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EF" w:rsidRPr="00C63D12" w:rsidRDefault="00BF4EE2" w:rsidP="00A770F0">
      <w:pPr>
        <w:tabs>
          <w:tab w:val="left" w:pos="7965"/>
        </w:tabs>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58240" behindDoc="1" locked="0" layoutInCell="1" allowOverlap="1" wp14:anchorId="2F33A6AC" wp14:editId="6B8DD8E4">
            <wp:simplePos x="0" y="0"/>
            <wp:positionH relativeFrom="column">
              <wp:posOffset>353695</wp:posOffset>
            </wp:positionH>
            <wp:positionV relativeFrom="paragraph">
              <wp:posOffset>0</wp:posOffset>
            </wp:positionV>
            <wp:extent cx="6055995" cy="8896985"/>
            <wp:effectExtent l="0" t="0" r="1905" b="0"/>
            <wp:wrapThrough wrapText="bothSides">
              <wp:wrapPolygon edited="0">
                <wp:start x="0" y="0"/>
                <wp:lineTo x="0" y="21552"/>
                <wp:lineTo x="21539" y="21552"/>
                <wp:lineTo x="2153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5995" cy="889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E5008" w:rsidRDefault="00BE5008" w:rsidP="00A770F0">
      <w:pPr>
        <w:ind w:firstLine="567"/>
        <w:rPr>
          <w:rFonts w:ascii="Times New Roman" w:eastAsia="Times New Roman" w:hAnsi="Times New Roman"/>
          <w:b/>
          <w:bCs/>
          <w:sz w:val="24"/>
          <w:szCs w:val="24"/>
          <w:lang w:eastAsia="ru-RU"/>
        </w:rPr>
      </w:pPr>
    </w:p>
    <w:p w:rsidR="00B84D8E" w:rsidRPr="00C63D12" w:rsidRDefault="00265CA2" w:rsidP="00A770F0">
      <w:pPr>
        <w:ind w:firstLine="567"/>
        <w:rPr>
          <w:rFonts w:ascii="Times New Roman" w:eastAsia="Times New Roman" w:hAnsi="Times New Roman"/>
          <w:sz w:val="24"/>
          <w:szCs w:val="24"/>
        </w:rPr>
      </w:pPr>
      <w:r w:rsidRPr="00C63D12">
        <w:rPr>
          <w:rFonts w:ascii="Times New Roman" w:eastAsia="Times New Roman" w:hAnsi="Times New Roman"/>
          <w:b/>
          <w:bCs/>
          <w:sz w:val="24"/>
          <w:szCs w:val="24"/>
          <w:lang w:eastAsia="ru-RU"/>
        </w:rPr>
        <w:t>1. ОБЩИЕ ПОЛОЖЕНИЯ</w:t>
      </w:r>
    </w:p>
    <w:p w:rsidR="00C42B95" w:rsidRPr="00C63D12" w:rsidRDefault="00B84D8E" w:rsidP="00A770F0">
      <w:pPr>
        <w:ind w:firstLine="567"/>
        <w:jc w:val="both"/>
        <w:rPr>
          <w:rFonts w:ascii="Times New Roman" w:eastAsia="Times New Roman" w:hAnsi="Times New Roman"/>
          <w:bCs/>
          <w:sz w:val="24"/>
          <w:szCs w:val="24"/>
          <w:lang w:eastAsia="ru-RU"/>
        </w:rPr>
      </w:pPr>
      <w:r w:rsidRPr="00C63D12">
        <w:rPr>
          <w:rFonts w:ascii="Times New Roman" w:eastAsia="Times New Roman" w:hAnsi="Times New Roman"/>
          <w:sz w:val="24"/>
          <w:szCs w:val="24"/>
        </w:rPr>
        <w:t xml:space="preserve">1.1. Предметом настоящего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является </w:t>
      </w:r>
      <w:r w:rsidR="00060553" w:rsidRPr="00C63D12">
        <w:rPr>
          <w:rFonts w:ascii="Times New Roman" w:eastAsia="Times New Roman" w:hAnsi="Times New Roman"/>
          <w:sz w:val="24"/>
          <w:szCs w:val="24"/>
          <w:lang w:eastAsia="ru-RU"/>
        </w:rPr>
        <w:t xml:space="preserve">право заключения договора о предоставлении возможности осуществления предпринимательской деятельности </w:t>
      </w:r>
      <w:r w:rsidR="006553C3" w:rsidRPr="00C63D12">
        <w:rPr>
          <w:rFonts w:ascii="Times New Roman" w:eastAsia="Times New Roman" w:hAnsi="Times New Roman"/>
          <w:bCs/>
          <w:sz w:val="24"/>
          <w:szCs w:val="24"/>
          <w:lang w:eastAsia="ru-RU"/>
        </w:rPr>
        <w:t>по деятельности парков отдыха и пляжей</w:t>
      </w:r>
      <w:r w:rsidR="006509C0" w:rsidRPr="00C63D12">
        <w:rPr>
          <w:rFonts w:ascii="Times New Roman" w:eastAsia="Times New Roman" w:hAnsi="Times New Roman"/>
          <w:bCs/>
          <w:sz w:val="24"/>
          <w:szCs w:val="24"/>
          <w:lang w:eastAsia="ru-RU"/>
        </w:rPr>
        <w:t xml:space="preserve"> по адресу: г. Красноярск, ул. </w:t>
      </w:r>
      <w:proofErr w:type="gramStart"/>
      <w:r w:rsidR="006509C0" w:rsidRPr="00C63D12">
        <w:rPr>
          <w:rFonts w:ascii="Times New Roman" w:eastAsia="Times New Roman" w:hAnsi="Times New Roman"/>
          <w:bCs/>
          <w:sz w:val="24"/>
          <w:szCs w:val="24"/>
          <w:lang w:eastAsia="ru-RU"/>
        </w:rPr>
        <w:t>Садовая</w:t>
      </w:r>
      <w:proofErr w:type="gramEnd"/>
      <w:r w:rsidR="006509C0" w:rsidRPr="00C63D12">
        <w:rPr>
          <w:rFonts w:ascii="Times New Roman" w:eastAsia="Times New Roman" w:hAnsi="Times New Roman"/>
          <w:bCs/>
          <w:sz w:val="24"/>
          <w:szCs w:val="24"/>
          <w:lang w:eastAsia="ru-RU"/>
        </w:rPr>
        <w:t>, 2г</w:t>
      </w:r>
      <w:r w:rsidR="00AC6096" w:rsidRPr="00C63D12">
        <w:rPr>
          <w:rFonts w:ascii="Times New Roman" w:eastAsia="Times New Roman" w:hAnsi="Times New Roman"/>
          <w:bCs/>
          <w:sz w:val="24"/>
          <w:szCs w:val="24"/>
          <w:lang w:eastAsia="ru-RU"/>
        </w:rPr>
        <w:t>.</w:t>
      </w:r>
    </w:p>
    <w:p w:rsidR="000D29F3" w:rsidRPr="00C63D12" w:rsidRDefault="00C42B95" w:rsidP="00A770F0">
      <w:pPr>
        <w:ind w:firstLine="567"/>
        <w:jc w:val="both"/>
        <w:rPr>
          <w:rFonts w:ascii="Times New Roman" w:hAnsi="Times New Roman"/>
          <w:sz w:val="24"/>
          <w:szCs w:val="24"/>
        </w:rPr>
      </w:pPr>
      <w:r w:rsidRPr="00C63D12">
        <w:rPr>
          <w:rFonts w:ascii="Times New Roman" w:hAnsi="Times New Roman"/>
          <w:sz w:val="24"/>
          <w:szCs w:val="24"/>
        </w:rPr>
        <w:t>Лот № 1</w:t>
      </w:r>
      <w:r w:rsidR="00622F41" w:rsidRPr="00C63D12">
        <w:rPr>
          <w:rFonts w:ascii="Times New Roman" w:hAnsi="Times New Roman"/>
          <w:sz w:val="24"/>
          <w:szCs w:val="24"/>
        </w:rPr>
        <w:t>-</w:t>
      </w:r>
      <w:r w:rsidRPr="00C63D12">
        <w:rPr>
          <w:rFonts w:ascii="Times New Roman" w:hAnsi="Times New Roman"/>
          <w:sz w:val="24"/>
          <w:szCs w:val="24"/>
        </w:rPr>
        <w:t xml:space="preserve"> </w:t>
      </w:r>
      <w:r w:rsidR="00074FE6" w:rsidRPr="00C63D12">
        <w:rPr>
          <w:rFonts w:ascii="Times New Roman" w:eastAsia="Times New Roman" w:hAnsi="Times New Roman"/>
          <w:sz w:val="24"/>
          <w:szCs w:val="24"/>
          <w:lang w:eastAsia="ru-RU"/>
        </w:rPr>
        <w:t xml:space="preserve">право </w:t>
      </w:r>
      <w:r w:rsidR="00074FE6" w:rsidRPr="00C63D12">
        <w:rPr>
          <w:rFonts w:ascii="Times New Roman" w:eastAsia="Times New Roman" w:hAnsi="Times New Roman"/>
          <w:sz w:val="24"/>
          <w:szCs w:val="24"/>
        </w:rPr>
        <w:t>заключения договора</w:t>
      </w:r>
      <w:r w:rsidR="00074FE6" w:rsidRPr="00C63D12">
        <w:rPr>
          <w:rFonts w:ascii="Times New Roman" w:eastAsia="Times New Roman" w:hAnsi="Times New Roman"/>
          <w:bCs/>
          <w:sz w:val="24"/>
          <w:szCs w:val="24"/>
          <w:lang w:eastAsia="ru-RU"/>
        </w:rPr>
        <w:t xml:space="preserve"> </w:t>
      </w:r>
      <w:r w:rsidR="00060553" w:rsidRPr="00C63D12">
        <w:rPr>
          <w:rFonts w:ascii="Times New Roman" w:eastAsia="Times New Roman" w:hAnsi="Times New Roman"/>
          <w:bCs/>
          <w:sz w:val="24"/>
          <w:szCs w:val="24"/>
          <w:lang w:eastAsia="ru-RU"/>
        </w:rPr>
        <w:t xml:space="preserve">о предоставлении возможности осуществления предпринимательской деятельности по </w:t>
      </w:r>
      <w:r w:rsidR="006553C3" w:rsidRPr="00C63D12">
        <w:rPr>
          <w:rFonts w:ascii="Times New Roman" w:eastAsia="Times New Roman" w:hAnsi="Times New Roman"/>
          <w:bCs/>
          <w:sz w:val="24"/>
          <w:szCs w:val="24"/>
          <w:lang w:eastAsia="ru-RU"/>
        </w:rPr>
        <w:t>деятельности парков отдыха и пляжей</w:t>
      </w:r>
      <w:r w:rsidR="00074FE6" w:rsidRPr="00C63D12">
        <w:rPr>
          <w:rFonts w:ascii="Times New Roman" w:eastAsia="Times New Roman" w:hAnsi="Times New Roman"/>
          <w:bCs/>
          <w:sz w:val="24"/>
          <w:szCs w:val="24"/>
          <w:lang w:eastAsia="ru-RU"/>
        </w:rPr>
        <w:t xml:space="preserve"> по адресу: </w:t>
      </w:r>
      <w:r w:rsidR="00E34DF0">
        <w:rPr>
          <w:rFonts w:ascii="Times New Roman" w:eastAsia="Times New Roman" w:hAnsi="Times New Roman"/>
          <w:bCs/>
          <w:sz w:val="24"/>
          <w:szCs w:val="24"/>
          <w:lang w:eastAsia="ru-RU"/>
        </w:rPr>
        <w:t xml:space="preserve">           </w:t>
      </w:r>
      <w:r w:rsidR="00074FE6" w:rsidRPr="00C63D12">
        <w:rPr>
          <w:rFonts w:ascii="Times New Roman" w:eastAsia="Times New Roman" w:hAnsi="Times New Roman"/>
          <w:bCs/>
          <w:sz w:val="24"/>
          <w:szCs w:val="24"/>
          <w:lang w:eastAsia="ru-RU"/>
        </w:rPr>
        <w:t>г. Красноярск, ул. Садовая, 2г</w:t>
      </w:r>
      <w:r w:rsidR="000D29F3" w:rsidRPr="00C63D12">
        <w:rPr>
          <w:rFonts w:ascii="Times New Roman" w:eastAsia="Arial Unicode MS" w:hAnsi="Times New Roman"/>
          <w:sz w:val="24"/>
          <w:szCs w:val="24"/>
          <w:lang w:eastAsia="ru-RU"/>
        </w:rPr>
        <w:t xml:space="preserve">, </w:t>
      </w:r>
      <w:r w:rsidR="000D29F3" w:rsidRPr="00C63D12">
        <w:rPr>
          <w:rFonts w:ascii="Times New Roman" w:eastAsia="Times New Roman" w:hAnsi="Times New Roman"/>
          <w:noProof/>
          <w:sz w:val="24"/>
          <w:szCs w:val="24"/>
          <w:lang w:eastAsia="ru-RU"/>
        </w:rPr>
        <w:t>целевое назначение –</w:t>
      </w:r>
      <w:r w:rsidR="006553C3" w:rsidRPr="00C63D12">
        <w:rPr>
          <w:rFonts w:ascii="Times New Roman" w:eastAsia="Times New Roman" w:hAnsi="Times New Roman"/>
          <w:noProof/>
          <w:sz w:val="24"/>
          <w:szCs w:val="24"/>
          <w:lang w:eastAsia="ru-RU"/>
        </w:rPr>
        <w:t xml:space="preserve"> </w:t>
      </w:r>
      <w:r w:rsidR="006553C3" w:rsidRPr="00C63D12">
        <w:rPr>
          <w:rFonts w:ascii="Times New Roman" w:eastAsia="Times New Roman" w:hAnsi="Times New Roman"/>
          <w:bCs/>
          <w:sz w:val="24"/>
          <w:szCs w:val="24"/>
          <w:lang w:eastAsia="ru-RU"/>
        </w:rPr>
        <w:t>деятельность парков отдыха и пляжей</w:t>
      </w:r>
      <w:r w:rsidR="00060553" w:rsidRPr="00C63D12">
        <w:rPr>
          <w:rFonts w:ascii="Times New Roman" w:eastAsia="Times New Roman" w:hAnsi="Times New Roman"/>
          <w:noProof/>
          <w:sz w:val="24"/>
          <w:szCs w:val="24"/>
          <w:lang w:eastAsia="ru-RU"/>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ab/>
        <w:t>1.2. Общий срок договор</w:t>
      </w:r>
      <w:r w:rsidR="00184FD3" w:rsidRPr="00C63D12">
        <w:rPr>
          <w:rFonts w:ascii="Times New Roman" w:hAnsi="Times New Roman"/>
          <w:sz w:val="24"/>
          <w:szCs w:val="24"/>
        </w:rPr>
        <w:t>а</w:t>
      </w:r>
      <w:r w:rsidRPr="00C63D12">
        <w:rPr>
          <w:rFonts w:ascii="Times New Roman" w:hAnsi="Times New Roman"/>
          <w:sz w:val="24"/>
          <w:szCs w:val="24"/>
        </w:rPr>
        <w:t xml:space="preserve"> </w:t>
      </w:r>
      <w:r w:rsidR="00A431C3" w:rsidRPr="00C63D12">
        <w:rPr>
          <w:rFonts w:ascii="Times New Roman" w:eastAsia="Times New Roman" w:hAnsi="Times New Roman"/>
          <w:bCs/>
          <w:sz w:val="24"/>
          <w:szCs w:val="24"/>
          <w:lang w:eastAsia="ru-RU"/>
        </w:rPr>
        <w:t>составляет 12</w:t>
      </w:r>
      <w:r w:rsidR="000F6AB2" w:rsidRPr="00C63D12">
        <w:rPr>
          <w:rFonts w:ascii="Times New Roman" w:eastAsia="Times New Roman" w:hAnsi="Times New Roman"/>
          <w:bCs/>
          <w:sz w:val="24"/>
          <w:szCs w:val="24"/>
          <w:lang w:eastAsia="ru-RU"/>
        </w:rPr>
        <w:t>0</w:t>
      </w:r>
      <w:r w:rsidR="00A431C3" w:rsidRPr="00C63D12">
        <w:rPr>
          <w:rFonts w:ascii="Times New Roman" w:eastAsia="Times New Roman" w:hAnsi="Times New Roman"/>
          <w:bCs/>
          <w:sz w:val="24"/>
          <w:szCs w:val="24"/>
          <w:lang w:eastAsia="ru-RU"/>
        </w:rPr>
        <w:t xml:space="preserve"> месяцев с момента заключения договора</w:t>
      </w:r>
      <w:r w:rsidR="0090369C"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ab/>
        <w:t xml:space="preserve">1.3. Начальная (минимальная) цена договора </w:t>
      </w:r>
      <w:r w:rsidR="00DE1E00" w:rsidRPr="00C63D12">
        <w:rPr>
          <w:rFonts w:ascii="Times New Roman" w:hAnsi="Times New Roman"/>
          <w:sz w:val="24"/>
          <w:szCs w:val="24"/>
        </w:rPr>
        <w:t xml:space="preserve">(с НДС 20%) </w:t>
      </w:r>
      <w:r w:rsidRPr="00C63D12">
        <w:rPr>
          <w:rFonts w:ascii="Times New Roman" w:hAnsi="Times New Roman"/>
          <w:sz w:val="24"/>
          <w:szCs w:val="24"/>
        </w:rPr>
        <w:t xml:space="preserve">в размере платежа за </w:t>
      </w:r>
      <w:r w:rsidR="00986987" w:rsidRPr="00C63D12">
        <w:rPr>
          <w:rFonts w:ascii="Times New Roman" w:hAnsi="Times New Roman"/>
          <w:sz w:val="24"/>
          <w:szCs w:val="24"/>
        </w:rPr>
        <w:t>12</w:t>
      </w:r>
      <w:r w:rsidR="00D5491E">
        <w:rPr>
          <w:rFonts w:ascii="Times New Roman" w:hAnsi="Times New Roman"/>
          <w:sz w:val="24"/>
          <w:szCs w:val="24"/>
        </w:rPr>
        <w:t>0</w:t>
      </w:r>
      <w:r w:rsidR="00986987" w:rsidRPr="00C63D12">
        <w:rPr>
          <w:rFonts w:ascii="Times New Roman" w:hAnsi="Times New Roman"/>
          <w:sz w:val="24"/>
          <w:szCs w:val="24"/>
        </w:rPr>
        <w:t xml:space="preserve"> (</w:t>
      </w:r>
      <w:r w:rsidR="00D5491E">
        <w:rPr>
          <w:rFonts w:ascii="Times New Roman" w:hAnsi="Times New Roman"/>
          <w:sz w:val="24"/>
          <w:szCs w:val="24"/>
        </w:rPr>
        <w:t>Сто двадцать</w:t>
      </w:r>
      <w:r w:rsidR="00986987" w:rsidRPr="00C63D12">
        <w:rPr>
          <w:rFonts w:ascii="Times New Roman" w:hAnsi="Times New Roman"/>
          <w:sz w:val="24"/>
          <w:szCs w:val="24"/>
        </w:rPr>
        <w:t>) месяцев</w:t>
      </w:r>
      <w:r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Лот № 1: </w:t>
      </w:r>
      <w:r w:rsidR="00D5491E">
        <w:rPr>
          <w:rFonts w:ascii="Times New Roman" w:hAnsi="Times New Roman"/>
          <w:sz w:val="24"/>
          <w:szCs w:val="24"/>
        </w:rPr>
        <w:t>80 000 000</w:t>
      </w:r>
      <w:r w:rsidRPr="00C63D12">
        <w:rPr>
          <w:rFonts w:ascii="Times New Roman" w:hAnsi="Times New Roman"/>
          <w:sz w:val="24"/>
          <w:szCs w:val="24"/>
        </w:rPr>
        <w:t xml:space="preserve"> (</w:t>
      </w:r>
      <w:r w:rsidR="00D5491E">
        <w:rPr>
          <w:rFonts w:ascii="Times New Roman" w:hAnsi="Times New Roman"/>
          <w:sz w:val="24"/>
          <w:szCs w:val="24"/>
        </w:rPr>
        <w:t>Восемьдесят миллионов</w:t>
      </w:r>
      <w:r w:rsidRPr="00C63D12">
        <w:rPr>
          <w:rFonts w:ascii="Times New Roman" w:hAnsi="Times New Roman"/>
          <w:sz w:val="24"/>
          <w:szCs w:val="24"/>
        </w:rPr>
        <w:t>) руб</w:t>
      </w:r>
      <w:r w:rsidR="00DD6493" w:rsidRPr="00C63D12">
        <w:rPr>
          <w:rFonts w:ascii="Times New Roman" w:hAnsi="Times New Roman"/>
          <w:sz w:val="24"/>
          <w:szCs w:val="24"/>
        </w:rPr>
        <w:t>лей</w:t>
      </w:r>
      <w:r w:rsidR="00AE4F41" w:rsidRPr="00C63D12">
        <w:rPr>
          <w:rFonts w:ascii="Times New Roman" w:hAnsi="Times New Roman"/>
          <w:sz w:val="24"/>
          <w:szCs w:val="24"/>
        </w:rPr>
        <w:t xml:space="preserve"> </w:t>
      </w:r>
      <w:r w:rsidR="006341A7" w:rsidRPr="00C63D12">
        <w:rPr>
          <w:rFonts w:ascii="Times New Roman" w:hAnsi="Times New Roman"/>
          <w:sz w:val="24"/>
          <w:szCs w:val="24"/>
        </w:rPr>
        <w:t>00</w:t>
      </w:r>
      <w:r w:rsidR="00AE4F41" w:rsidRPr="00C63D12">
        <w:rPr>
          <w:rFonts w:ascii="Times New Roman" w:hAnsi="Times New Roman"/>
          <w:sz w:val="24"/>
          <w:szCs w:val="24"/>
        </w:rPr>
        <w:t xml:space="preserve"> копеек</w:t>
      </w:r>
      <w:r w:rsidR="009D4402" w:rsidRPr="00C63D12">
        <w:rPr>
          <w:rFonts w:ascii="Times New Roman" w:hAnsi="Times New Roman"/>
          <w:sz w:val="24"/>
          <w:szCs w:val="24"/>
        </w:rPr>
        <w:t>;</w:t>
      </w:r>
    </w:p>
    <w:p w:rsidR="00126DD7" w:rsidRPr="00C63D12" w:rsidRDefault="00126DD7" w:rsidP="00A770F0">
      <w:pPr>
        <w:ind w:firstLine="567"/>
        <w:jc w:val="both"/>
        <w:rPr>
          <w:rFonts w:ascii="Times New Roman" w:hAnsi="Times New Roman"/>
          <w:sz w:val="24"/>
          <w:szCs w:val="24"/>
        </w:rPr>
      </w:pPr>
      <w:r w:rsidRPr="00C63D12">
        <w:rPr>
          <w:rFonts w:ascii="Times New Roman" w:hAnsi="Times New Roman"/>
          <w:sz w:val="24"/>
          <w:szCs w:val="24"/>
        </w:rPr>
        <w:t xml:space="preserve">Перед началом процедуры размещения </w:t>
      </w:r>
      <w:r w:rsidR="00C84684" w:rsidRPr="00C63D12">
        <w:rPr>
          <w:rFonts w:ascii="Times New Roman" w:hAnsi="Times New Roman"/>
          <w:sz w:val="24"/>
          <w:szCs w:val="24"/>
        </w:rPr>
        <w:t>конкурса</w:t>
      </w:r>
      <w:r w:rsidR="0090369C" w:rsidRPr="00C63D12">
        <w:rPr>
          <w:rFonts w:ascii="Times New Roman" w:eastAsia="Times New Roman" w:hAnsi="Times New Roman"/>
          <w:bCs/>
          <w:sz w:val="24"/>
          <w:szCs w:val="24"/>
          <w:lang w:eastAsia="ru-RU"/>
        </w:rPr>
        <w:t>,</w:t>
      </w:r>
      <w:r w:rsidR="0090369C" w:rsidRPr="00C63D12">
        <w:rPr>
          <w:rFonts w:ascii="Times New Roman" w:hAnsi="Times New Roman"/>
          <w:sz w:val="24"/>
          <w:szCs w:val="24"/>
        </w:rPr>
        <w:t xml:space="preserve"> </w:t>
      </w:r>
      <w:r w:rsidRPr="00C63D12">
        <w:rPr>
          <w:rFonts w:ascii="Times New Roman" w:hAnsi="Times New Roman"/>
          <w:sz w:val="24"/>
          <w:szCs w:val="24"/>
        </w:rPr>
        <w:t xml:space="preserve">для формирования начальной (минимальной) цены договора (НМЦД) </w:t>
      </w:r>
      <w:r w:rsidRPr="00C63D12">
        <w:rPr>
          <w:rFonts w:ascii="Times New Roman" w:eastAsia="Times New Roman" w:hAnsi="Times New Roman"/>
          <w:sz w:val="24"/>
          <w:szCs w:val="24"/>
          <w:lang w:eastAsia="en-US"/>
        </w:rPr>
        <w:t xml:space="preserve">был применен </w:t>
      </w:r>
      <w:r w:rsidRPr="00A12079">
        <w:rPr>
          <w:rFonts w:ascii="Times New Roman" w:eastAsia="Times New Roman" w:hAnsi="Times New Roman"/>
          <w:sz w:val="24"/>
          <w:szCs w:val="24"/>
          <w:lang w:eastAsia="en-US"/>
        </w:rPr>
        <w:t xml:space="preserve">метод сопоставимых рыночных цен (анализ рынка). </w:t>
      </w:r>
      <w:r w:rsidRPr="00A12079">
        <w:rPr>
          <w:rFonts w:ascii="Times New Roman" w:hAnsi="Times New Roman"/>
          <w:sz w:val="24"/>
          <w:szCs w:val="24"/>
        </w:rPr>
        <w:t>Запрошены предложения цены у потенциальных участников закупки</w:t>
      </w:r>
      <w:r w:rsidR="00681B87" w:rsidRPr="00A12079">
        <w:rPr>
          <w:rFonts w:ascii="Times New Roman" w:hAnsi="Times New Roman"/>
          <w:sz w:val="24"/>
          <w:szCs w:val="24"/>
        </w:rPr>
        <w:t xml:space="preserve"> на годовой размер </w:t>
      </w:r>
      <w:r w:rsidR="00624ECF" w:rsidRPr="00A12079">
        <w:rPr>
          <w:rFonts w:ascii="Times New Roman" w:hAnsi="Times New Roman"/>
          <w:sz w:val="24"/>
          <w:szCs w:val="24"/>
        </w:rPr>
        <w:t>платы за предоставляемое право</w:t>
      </w:r>
      <w:r w:rsidRPr="00A12079">
        <w:rPr>
          <w:rFonts w:ascii="Times New Roman" w:hAnsi="Times New Roman"/>
          <w:sz w:val="24"/>
          <w:szCs w:val="24"/>
        </w:rPr>
        <w:t>.</w:t>
      </w:r>
    </w:p>
    <w:tbl>
      <w:tblPr>
        <w:tblW w:w="10165" w:type="dxa"/>
        <w:jc w:val="center"/>
        <w:tblInd w:w="-1396" w:type="dxa"/>
        <w:tblLayout w:type="fixed"/>
        <w:tblLook w:val="04A0" w:firstRow="1" w:lastRow="0" w:firstColumn="1" w:lastColumn="0" w:noHBand="0" w:noVBand="1"/>
      </w:tblPr>
      <w:tblGrid>
        <w:gridCol w:w="3042"/>
        <w:gridCol w:w="709"/>
        <w:gridCol w:w="2228"/>
        <w:gridCol w:w="2248"/>
        <w:gridCol w:w="1938"/>
      </w:tblGrid>
      <w:tr w:rsidR="00A12079" w:rsidRPr="00C63D12" w:rsidTr="00A12079">
        <w:trPr>
          <w:trHeight w:val="1116"/>
          <w:jc w:val="center"/>
        </w:trPr>
        <w:tc>
          <w:tcPr>
            <w:tcW w:w="30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12079" w:rsidRPr="00C63D12" w:rsidRDefault="00A12079" w:rsidP="00A770F0">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Наименование</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12079" w:rsidRPr="00C63D12" w:rsidRDefault="00A12079" w:rsidP="00624ECF">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Кол-во, </w:t>
            </w:r>
            <w:r>
              <w:rPr>
                <w:rFonts w:ascii="Times New Roman" w:eastAsia="Times New Roman" w:hAnsi="Times New Roman"/>
                <w:b/>
                <w:bCs/>
                <w:sz w:val="24"/>
                <w:szCs w:val="24"/>
                <w:lang w:eastAsia="ru-RU"/>
              </w:rPr>
              <w:t>лет</w:t>
            </w:r>
          </w:p>
        </w:tc>
        <w:tc>
          <w:tcPr>
            <w:tcW w:w="2228" w:type="dxa"/>
            <w:tcBorders>
              <w:top w:val="single" w:sz="8" w:space="0" w:color="auto"/>
              <w:left w:val="nil"/>
              <w:bottom w:val="single" w:sz="8" w:space="0" w:color="auto"/>
              <w:right w:val="single" w:sz="8" w:space="0" w:color="auto"/>
            </w:tcBorders>
            <w:shd w:val="clear" w:color="auto" w:fill="auto"/>
            <w:vAlign w:val="center"/>
            <w:hideMark/>
          </w:tcPr>
          <w:p w:rsidR="00A12079" w:rsidRPr="00C63D12" w:rsidRDefault="00A12079" w:rsidP="00A770F0">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Предложение 1, руб.</w:t>
            </w:r>
            <w:r>
              <w:rPr>
                <w:rFonts w:ascii="Times New Roman" w:eastAsia="Times New Roman" w:hAnsi="Times New Roman"/>
                <w:b/>
                <w:bCs/>
                <w:sz w:val="24"/>
                <w:szCs w:val="24"/>
                <w:lang w:eastAsia="ru-RU"/>
              </w:rPr>
              <w:t>/ в год</w:t>
            </w:r>
            <w:r w:rsidRPr="00C63D12">
              <w:rPr>
                <w:rFonts w:ascii="Times New Roman" w:eastAsia="Times New Roman" w:hAnsi="Times New Roman"/>
                <w:b/>
                <w:bCs/>
                <w:sz w:val="24"/>
                <w:szCs w:val="24"/>
                <w:lang w:eastAsia="ru-RU"/>
              </w:rPr>
              <w:t xml:space="preserve"> </w:t>
            </w:r>
          </w:p>
        </w:tc>
        <w:tc>
          <w:tcPr>
            <w:tcW w:w="2248" w:type="dxa"/>
            <w:tcBorders>
              <w:top w:val="single" w:sz="8" w:space="0" w:color="auto"/>
              <w:left w:val="nil"/>
              <w:bottom w:val="single" w:sz="8" w:space="0" w:color="auto"/>
              <w:right w:val="single" w:sz="8" w:space="0" w:color="auto"/>
            </w:tcBorders>
            <w:shd w:val="clear" w:color="auto" w:fill="auto"/>
            <w:vAlign w:val="center"/>
            <w:hideMark/>
          </w:tcPr>
          <w:p w:rsidR="00A12079" w:rsidRPr="00C63D12" w:rsidRDefault="00A12079" w:rsidP="00A770F0">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Средняя арифметическая  цена за единицу, руб.</w:t>
            </w:r>
            <w:r>
              <w:rPr>
                <w:rFonts w:ascii="Times New Roman" w:eastAsia="Times New Roman" w:hAnsi="Times New Roman"/>
                <w:b/>
                <w:bCs/>
                <w:sz w:val="24"/>
                <w:szCs w:val="24"/>
                <w:lang w:eastAsia="ru-RU"/>
              </w:rPr>
              <w:t>/ в год</w:t>
            </w:r>
          </w:p>
        </w:tc>
        <w:tc>
          <w:tcPr>
            <w:tcW w:w="1938" w:type="dxa"/>
            <w:tcBorders>
              <w:top w:val="single" w:sz="8" w:space="0" w:color="auto"/>
              <w:left w:val="nil"/>
              <w:bottom w:val="single" w:sz="8" w:space="0" w:color="auto"/>
              <w:right w:val="single" w:sz="8" w:space="0" w:color="auto"/>
            </w:tcBorders>
            <w:shd w:val="clear" w:color="auto" w:fill="auto"/>
            <w:vAlign w:val="center"/>
            <w:hideMark/>
          </w:tcPr>
          <w:p w:rsidR="00A12079" w:rsidRPr="00C63D12" w:rsidRDefault="00A12079" w:rsidP="00A770F0">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НМЦД </w:t>
            </w:r>
            <w:proofErr w:type="spellStart"/>
            <w:r w:rsidRPr="00C63D12">
              <w:rPr>
                <w:rFonts w:ascii="Times New Roman" w:eastAsia="Times New Roman" w:hAnsi="Times New Roman"/>
                <w:b/>
                <w:bCs/>
                <w:sz w:val="24"/>
                <w:szCs w:val="24"/>
                <w:lang w:eastAsia="ru-RU"/>
              </w:rPr>
              <w:t>рын</w:t>
            </w:r>
            <w:proofErr w:type="spellEnd"/>
            <w:r w:rsidRPr="00C63D12">
              <w:rPr>
                <w:rFonts w:ascii="Times New Roman" w:eastAsia="Times New Roman" w:hAnsi="Times New Roman"/>
                <w:b/>
                <w:bCs/>
                <w:sz w:val="24"/>
                <w:szCs w:val="24"/>
                <w:lang w:eastAsia="ru-RU"/>
              </w:rPr>
              <w:t>., руб.</w:t>
            </w:r>
          </w:p>
        </w:tc>
      </w:tr>
      <w:tr w:rsidR="00A12079" w:rsidRPr="00C63D12" w:rsidTr="00A12079">
        <w:trPr>
          <w:cantSplit/>
          <w:trHeight w:val="1134"/>
          <w:jc w:val="center"/>
        </w:trPr>
        <w:tc>
          <w:tcPr>
            <w:tcW w:w="3042" w:type="dxa"/>
            <w:tcBorders>
              <w:top w:val="nil"/>
              <w:left w:val="single" w:sz="8" w:space="0" w:color="auto"/>
              <w:bottom w:val="single" w:sz="8" w:space="0" w:color="auto"/>
              <w:right w:val="single" w:sz="8" w:space="0" w:color="auto"/>
            </w:tcBorders>
            <w:shd w:val="clear" w:color="auto" w:fill="auto"/>
            <w:vAlign w:val="center"/>
          </w:tcPr>
          <w:p w:rsidR="00A12079" w:rsidRPr="00C63D12" w:rsidRDefault="00A12079" w:rsidP="00A770F0">
            <w:pPr>
              <w:suppressAutoHyphens w:val="0"/>
              <w:jc w:val="left"/>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право </w:t>
            </w:r>
            <w:r w:rsidRPr="00C63D12">
              <w:rPr>
                <w:rFonts w:ascii="Times New Roman" w:eastAsia="Times New Roman" w:hAnsi="Times New Roman"/>
                <w:sz w:val="24"/>
                <w:szCs w:val="24"/>
              </w:rPr>
              <w:t>заключения договора</w:t>
            </w:r>
            <w:r w:rsidRPr="00C63D12">
              <w:rPr>
                <w:rFonts w:ascii="Times New Roman" w:eastAsia="Times New Roman" w:hAnsi="Times New Roman"/>
                <w:bCs/>
                <w:sz w:val="24"/>
                <w:szCs w:val="24"/>
                <w:lang w:eastAsia="ru-RU"/>
              </w:rPr>
              <w:t xml:space="preserve"> о предоставлении возможности осуществления предпринимательской деятельности по деятельности парков отдыха и пляжей по адресу: г. Красноярск, ул. </w:t>
            </w:r>
            <w:proofErr w:type="gramStart"/>
            <w:r w:rsidRPr="00C63D12">
              <w:rPr>
                <w:rFonts w:ascii="Times New Roman" w:eastAsia="Times New Roman" w:hAnsi="Times New Roman"/>
                <w:bCs/>
                <w:sz w:val="24"/>
                <w:szCs w:val="24"/>
                <w:lang w:eastAsia="ru-RU"/>
              </w:rPr>
              <w:t>Садовая</w:t>
            </w:r>
            <w:proofErr w:type="gramEnd"/>
            <w:r w:rsidRPr="00C63D12">
              <w:rPr>
                <w:rFonts w:ascii="Times New Roman" w:eastAsia="Times New Roman" w:hAnsi="Times New Roman"/>
                <w:bCs/>
                <w:sz w:val="24"/>
                <w:szCs w:val="24"/>
                <w:lang w:eastAsia="ru-RU"/>
              </w:rPr>
              <w:t>, 2г</w:t>
            </w:r>
          </w:p>
        </w:tc>
        <w:tc>
          <w:tcPr>
            <w:tcW w:w="709" w:type="dxa"/>
            <w:tcBorders>
              <w:top w:val="nil"/>
              <w:left w:val="nil"/>
              <w:bottom w:val="single" w:sz="8" w:space="0" w:color="auto"/>
              <w:right w:val="single" w:sz="8" w:space="0" w:color="auto"/>
            </w:tcBorders>
            <w:shd w:val="clear" w:color="auto" w:fill="auto"/>
            <w:vAlign w:val="center"/>
          </w:tcPr>
          <w:p w:rsidR="00A12079" w:rsidRPr="00C63D12" w:rsidRDefault="00A12079" w:rsidP="00A770F0">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228" w:type="dxa"/>
            <w:tcBorders>
              <w:top w:val="nil"/>
              <w:left w:val="nil"/>
              <w:bottom w:val="single" w:sz="8" w:space="0" w:color="auto"/>
              <w:right w:val="single" w:sz="8" w:space="0" w:color="auto"/>
            </w:tcBorders>
            <w:shd w:val="clear" w:color="auto" w:fill="auto"/>
            <w:vAlign w:val="center"/>
          </w:tcPr>
          <w:p w:rsidR="00A12079" w:rsidRPr="00C63D12" w:rsidRDefault="00A12079" w:rsidP="00A12079">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8 000 000,00</w:t>
            </w:r>
          </w:p>
        </w:tc>
        <w:tc>
          <w:tcPr>
            <w:tcW w:w="2248" w:type="dxa"/>
            <w:tcBorders>
              <w:top w:val="nil"/>
              <w:left w:val="nil"/>
              <w:bottom w:val="single" w:sz="8" w:space="0" w:color="auto"/>
              <w:right w:val="single" w:sz="8" w:space="0" w:color="auto"/>
            </w:tcBorders>
            <w:shd w:val="clear" w:color="auto" w:fill="auto"/>
            <w:vAlign w:val="center"/>
          </w:tcPr>
          <w:p w:rsidR="00A12079" w:rsidRPr="00C63D12" w:rsidRDefault="00A12079" w:rsidP="00A12079">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8 000 000,00</w:t>
            </w:r>
          </w:p>
        </w:tc>
        <w:tc>
          <w:tcPr>
            <w:tcW w:w="1938" w:type="dxa"/>
            <w:tcBorders>
              <w:top w:val="nil"/>
              <w:left w:val="nil"/>
              <w:bottom w:val="single" w:sz="8" w:space="0" w:color="auto"/>
              <w:right w:val="single" w:sz="8" w:space="0" w:color="auto"/>
            </w:tcBorders>
            <w:shd w:val="clear" w:color="auto" w:fill="auto"/>
            <w:vAlign w:val="center"/>
          </w:tcPr>
          <w:p w:rsidR="00A12079" w:rsidRPr="00C63D12" w:rsidRDefault="00A12079" w:rsidP="00A12079">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80 000 000,00</w:t>
            </w:r>
          </w:p>
        </w:tc>
      </w:tr>
      <w:tr w:rsidR="00126DD7" w:rsidRPr="00C63D12" w:rsidTr="00A12079">
        <w:trPr>
          <w:trHeight w:val="300"/>
          <w:jc w:val="center"/>
        </w:trPr>
        <w:tc>
          <w:tcPr>
            <w:tcW w:w="822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126DD7" w:rsidRPr="00C63D12" w:rsidRDefault="00126DD7" w:rsidP="00A770F0">
            <w:pPr>
              <w:suppressAutoHyphens w:val="0"/>
              <w:jc w:val="left"/>
              <w:rPr>
                <w:rFonts w:ascii="Times New Roman" w:eastAsia="Times New Roman" w:hAnsi="Times New Roman"/>
                <w:color w:val="000000"/>
                <w:sz w:val="24"/>
                <w:szCs w:val="24"/>
                <w:lang w:eastAsia="ru-RU"/>
              </w:rPr>
            </w:pPr>
            <w:r w:rsidRPr="00C63D12">
              <w:rPr>
                <w:rFonts w:ascii="Times New Roman" w:eastAsia="Times New Roman" w:hAnsi="Times New Roman"/>
                <w:sz w:val="24"/>
                <w:szCs w:val="24"/>
                <w:lang w:eastAsia="ru-RU"/>
              </w:rPr>
              <w:t>Итого:</w:t>
            </w:r>
          </w:p>
        </w:tc>
        <w:tc>
          <w:tcPr>
            <w:tcW w:w="1938" w:type="dxa"/>
            <w:tcBorders>
              <w:top w:val="nil"/>
              <w:left w:val="nil"/>
              <w:bottom w:val="single" w:sz="8" w:space="0" w:color="auto"/>
              <w:right w:val="single" w:sz="8" w:space="0" w:color="auto"/>
            </w:tcBorders>
            <w:shd w:val="clear" w:color="auto" w:fill="auto"/>
            <w:vAlign w:val="center"/>
          </w:tcPr>
          <w:p w:rsidR="00126DD7" w:rsidRPr="00C63D12" w:rsidRDefault="00624ECF" w:rsidP="00A770F0">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80 000 000,00</w:t>
            </w:r>
          </w:p>
        </w:tc>
      </w:tr>
    </w:tbl>
    <w:p w:rsidR="00126DD7" w:rsidRPr="00C63D12" w:rsidRDefault="00126DD7" w:rsidP="00A770F0">
      <w:pPr>
        <w:ind w:firstLine="567"/>
        <w:jc w:val="both"/>
        <w:rPr>
          <w:rFonts w:ascii="Times New Roman" w:hAnsi="Times New Roman"/>
          <w:sz w:val="24"/>
          <w:szCs w:val="24"/>
        </w:rPr>
      </w:pPr>
    </w:p>
    <w:p w:rsidR="00030B7F" w:rsidRPr="00C63D12" w:rsidRDefault="00030B7F"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ab/>
        <w:t xml:space="preserve">1.4. </w:t>
      </w:r>
      <w:r w:rsidRPr="00C63D12">
        <w:rPr>
          <w:rFonts w:ascii="Times New Roman" w:eastAsia="Times New Roman" w:hAnsi="Times New Roman"/>
          <w:sz w:val="24"/>
          <w:szCs w:val="24"/>
        </w:rPr>
        <w:t xml:space="preserve">Форма, сроки и порядок оплаты по договору </w:t>
      </w:r>
      <w:r w:rsidRPr="00C63D12">
        <w:rPr>
          <w:rFonts w:ascii="Times New Roman" w:eastAsia="Times New Roman" w:hAnsi="Times New Roman"/>
          <w:bCs/>
          <w:sz w:val="24"/>
          <w:szCs w:val="24"/>
          <w:lang w:eastAsia="ru-RU"/>
        </w:rPr>
        <w:t>установлены</w:t>
      </w:r>
      <w:r w:rsidRPr="00C63D12">
        <w:rPr>
          <w:rFonts w:ascii="Times New Roman" w:eastAsia="Times New Roman" w:hAnsi="Times New Roman"/>
          <w:b/>
          <w:bCs/>
          <w:sz w:val="24"/>
          <w:szCs w:val="24"/>
          <w:lang w:eastAsia="ru-RU"/>
        </w:rPr>
        <w:t xml:space="preserve"> </w:t>
      </w:r>
      <w:r w:rsidRPr="00C63D12">
        <w:rPr>
          <w:rFonts w:ascii="Times New Roman" w:eastAsia="Times New Roman" w:hAnsi="Times New Roman"/>
          <w:sz w:val="24"/>
          <w:szCs w:val="24"/>
        </w:rPr>
        <w:t xml:space="preserve">в Приложении № 4 к заявке о </w:t>
      </w:r>
      <w:r w:rsidR="00C84684" w:rsidRPr="00C63D12">
        <w:rPr>
          <w:rFonts w:ascii="Times New Roman" w:eastAsia="Times New Roman" w:hAnsi="Times New Roman"/>
          <w:sz w:val="24"/>
          <w:szCs w:val="24"/>
        </w:rPr>
        <w:t>проведении конкурса</w:t>
      </w:r>
      <w:r w:rsidRPr="00C63D12">
        <w:rPr>
          <w:rFonts w:ascii="Times New Roman" w:eastAsia="Times New Roman" w:hAnsi="Times New Roman"/>
          <w:sz w:val="24"/>
          <w:szCs w:val="24"/>
        </w:rPr>
        <w:t>.</w:t>
      </w: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ab/>
        <w:t>1.</w:t>
      </w:r>
      <w:r w:rsidR="00CB7F5D" w:rsidRPr="00C63D12">
        <w:rPr>
          <w:rFonts w:ascii="Times New Roman" w:eastAsia="Times New Roman" w:hAnsi="Times New Roman"/>
          <w:sz w:val="24"/>
          <w:szCs w:val="24"/>
        </w:rPr>
        <w:t xml:space="preserve">5. </w:t>
      </w:r>
      <w:r w:rsidRPr="00C63D12">
        <w:rPr>
          <w:rFonts w:ascii="Times New Roman" w:eastAsia="Times New Roman" w:hAnsi="Times New Roman"/>
          <w:sz w:val="24"/>
          <w:szCs w:val="24"/>
        </w:rPr>
        <w:t xml:space="preserve">При составлении заявки на участие в </w:t>
      </w:r>
      <w:r w:rsidR="00C84684" w:rsidRPr="00C63D12">
        <w:rPr>
          <w:rFonts w:ascii="Times New Roman" w:eastAsia="Times New Roman" w:hAnsi="Times New Roman"/>
          <w:sz w:val="24"/>
          <w:szCs w:val="24"/>
        </w:rPr>
        <w:t xml:space="preserve">конкурсе </w:t>
      </w:r>
      <w:r w:rsidRPr="00C63D12">
        <w:rPr>
          <w:rFonts w:ascii="Times New Roman" w:eastAsia="Times New Roman" w:hAnsi="Times New Roman"/>
          <w:sz w:val="24"/>
          <w:szCs w:val="24"/>
        </w:rPr>
        <w:t xml:space="preserve">и при участии в процедуре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Заявитель/Участник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должен учитывать, что:</w:t>
      </w:r>
    </w:p>
    <w:p w:rsidR="00E34DF0" w:rsidRDefault="00B84D8E" w:rsidP="007204A9">
      <w:pPr>
        <w:ind w:firstLine="567"/>
        <w:jc w:val="both"/>
        <w:rPr>
          <w:rFonts w:ascii="Times New Roman" w:eastAsia="Times New Roman" w:hAnsi="Times New Roman"/>
          <w:b/>
          <w:sz w:val="24"/>
          <w:szCs w:val="24"/>
        </w:rPr>
      </w:pPr>
      <w:r w:rsidRPr="00C63D12">
        <w:rPr>
          <w:rFonts w:ascii="Times New Roman" w:eastAsia="Times New Roman" w:hAnsi="Times New Roman"/>
          <w:sz w:val="24"/>
          <w:szCs w:val="24"/>
        </w:rPr>
        <w:t xml:space="preserve">Условия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порядок и условия заключения договора с участником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являются условиями публичной оферты, а подача заявки на участие в </w:t>
      </w:r>
      <w:r w:rsidR="00C84684" w:rsidRPr="00C63D12">
        <w:rPr>
          <w:rFonts w:ascii="Times New Roman" w:eastAsia="Times New Roman" w:hAnsi="Times New Roman"/>
          <w:sz w:val="24"/>
          <w:szCs w:val="24"/>
        </w:rPr>
        <w:t>конкурсе</w:t>
      </w:r>
      <w:r w:rsidRPr="00C63D12">
        <w:rPr>
          <w:rFonts w:ascii="Times New Roman" w:eastAsia="Times New Roman" w:hAnsi="Times New Roman"/>
          <w:sz w:val="24"/>
          <w:szCs w:val="24"/>
        </w:rPr>
        <w:t xml:space="preserve"> является акцептом такой оферты.</w:t>
      </w:r>
    </w:p>
    <w:p w:rsidR="00E34DF0" w:rsidRDefault="00E34DF0" w:rsidP="00A770F0">
      <w:pPr>
        <w:ind w:firstLine="567"/>
        <w:rPr>
          <w:rFonts w:ascii="Times New Roman" w:eastAsia="Times New Roman" w:hAnsi="Times New Roman"/>
          <w:b/>
          <w:sz w:val="24"/>
          <w:szCs w:val="24"/>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sz w:val="24"/>
          <w:szCs w:val="24"/>
        </w:rPr>
        <w:t xml:space="preserve">2. ОБЩИЕ СВЕДЕНИЯ </w:t>
      </w:r>
      <w:r w:rsidR="00CB7F5D" w:rsidRPr="00C63D12">
        <w:rPr>
          <w:rFonts w:ascii="Times New Roman" w:eastAsia="Times New Roman" w:hAnsi="Times New Roman"/>
          <w:b/>
          <w:sz w:val="24"/>
          <w:szCs w:val="24"/>
        </w:rPr>
        <w:t xml:space="preserve">О ПРОВЕДЕНИИ </w:t>
      </w:r>
      <w:r w:rsidR="00CD6E75" w:rsidRPr="00C63D12">
        <w:rPr>
          <w:rFonts w:ascii="Times New Roman" w:eastAsia="Times New Roman" w:hAnsi="Times New Roman"/>
          <w:b/>
          <w:sz w:val="24"/>
          <w:szCs w:val="24"/>
        </w:rPr>
        <w:t>КОНКУРСА</w:t>
      </w:r>
    </w:p>
    <w:p w:rsidR="00B84D8E" w:rsidRPr="00C63D12" w:rsidRDefault="00B84D8E" w:rsidP="00A770F0">
      <w:pPr>
        <w:ind w:firstLine="567"/>
        <w:rPr>
          <w:rFonts w:ascii="Times New Roman" w:eastAsia="Times New Roman" w:hAnsi="Times New Roman"/>
          <w:b/>
          <w:bCs/>
          <w:sz w:val="24"/>
          <w:szCs w:val="24"/>
          <w:lang w:eastAsia="ru-RU"/>
        </w:rPr>
      </w:pP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ab/>
        <w:t xml:space="preserve">2.1. </w:t>
      </w:r>
      <w:r w:rsidRPr="00C63D12">
        <w:rPr>
          <w:rFonts w:ascii="Times New Roman" w:hAnsi="Times New Roman"/>
          <w:sz w:val="24"/>
          <w:szCs w:val="24"/>
        </w:rPr>
        <w:t xml:space="preserve"> </w:t>
      </w:r>
      <w:proofErr w:type="gramStart"/>
      <w:r w:rsidRPr="00C63D12">
        <w:rPr>
          <w:rFonts w:ascii="Times New Roman" w:hAnsi="Times New Roman"/>
          <w:sz w:val="24"/>
          <w:szCs w:val="24"/>
        </w:rPr>
        <w:t xml:space="preserve">Организатором </w:t>
      </w:r>
      <w:r w:rsidR="00C84684" w:rsidRPr="00C63D12">
        <w:rPr>
          <w:rFonts w:ascii="Times New Roman" w:hAnsi="Times New Roman"/>
          <w:sz w:val="24"/>
          <w:szCs w:val="24"/>
        </w:rPr>
        <w:t xml:space="preserve">конкурса </w:t>
      </w:r>
      <w:r w:rsidRPr="00C63D12">
        <w:rPr>
          <w:rFonts w:ascii="Times New Roman" w:hAnsi="Times New Roman"/>
          <w:sz w:val="24"/>
          <w:szCs w:val="24"/>
        </w:rPr>
        <w:t xml:space="preserve">выступает </w:t>
      </w:r>
      <w:r w:rsidRPr="00C63D12">
        <w:rPr>
          <w:rFonts w:ascii="Times New Roman" w:eastAsia="Times New Roman" w:hAnsi="Times New Roman"/>
          <w:sz w:val="24"/>
          <w:szCs w:val="24"/>
        </w:rPr>
        <w:t xml:space="preserve">муниципальное автономное учреждение «Красноярский парк флоры и фауны «Роев ручей», ОГРН 1022402301558, ИНН 2464033183, КПП 246401001, находящееся по адресу: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 д. 293</w:t>
      </w:r>
      <w:r w:rsidRPr="00C63D12">
        <w:rPr>
          <w:rFonts w:ascii="Times New Roman" w:hAnsi="Times New Roman"/>
          <w:sz w:val="24"/>
          <w:szCs w:val="24"/>
        </w:rPr>
        <w:t xml:space="preserve"> </w:t>
      </w:r>
      <w:r w:rsidRPr="00C63D12">
        <w:rPr>
          <w:rFonts w:ascii="Times New Roman" w:eastAsia="Times New Roman" w:hAnsi="Times New Roman"/>
          <w:sz w:val="24"/>
          <w:szCs w:val="24"/>
        </w:rPr>
        <w:t xml:space="preserve">(далее – Организатор </w:t>
      </w:r>
      <w:r w:rsidR="00CB7F5D" w:rsidRPr="00C63D12">
        <w:rPr>
          <w:rFonts w:ascii="Times New Roman" w:eastAsia="Times New Roman" w:hAnsi="Times New Roman"/>
          <w:sz w:val="24"/>
          <w:szCs w:val="24"/>
        </w:rPr>
        <w:t>публичной процедуры</w:t>
      </w:r>
      <w:r w:rsidRPr="00C63D12">
        <w:rPr>
          <w:rFonts w:ascii="Times New Roman" w:eastAsia="Times New Roman" w:hAnsi="Times New Roman"/>
          <w:sz w:val="24"/>
          <w:szCs w:val="24"/>
        </w:rPr>
        <w:t>)</w:t>
      </w:r>
      <w:r w:rsidRPr="00C63D12">
        <w:rPr>
          <w:rFonts w:ascii="Times New Roman" w:hAnsi="Times New Roman"/>
          <w:sz w:val="24"/>
          <w:szCs w:val="24"/>
        </w:rPr>
        <w:t xml:space="preserve">, почтовый адрес: </w:t>
      </w:r>
      <w:r w:rsidRPr="00C63D12">
        <w:rPr>
          <w:rFonts w:ascii="Times New Roman" w:eastAsia="Times New Roman" w:hAnsi="Times New Roman"/>
          <w:sz w:val="24"/>
          <w:szCs w:val="24"/>
        </w:rPr>
        <w:t xml:space="preserve">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 д. 293</w:t>
      </w:r>
      <w:r w:rsidRPr="00C63D12">
        <w:rPr>
          <w:rFonts w:ascii="Times New Roman" w:hAnsi="Times New Roman"/>
          <w:sz w:val="24"/>
          <w:szCs w:val="24"/>
        </w:rPr>
        <w:t xml:space="preserve">, адрес электронной почты  </w:t>
      </w:r>
      <w:hyperlink r:id="rId10" w:history="1">
        <w:r w:rsidRPr="00C63D12">
          <w:rPr>
            <w:rStyle w:val="a5"/>
            <w:rFonts w:ascii="Times New Roman" w:hAnsi="Times New Roman"/>
            <w:color w:val="auto"/>
            <w:sz w:val="24"/>
            <w:szCs w:val="24"/>
            <w:u w:val="none"/>
            <w:lang w:val="en-US"/>
          </w:rPr>
          <w:t>office</w:t>
        </w:r>
        <w:r w:rsidRPr="00C63D12">
          <w:rPr>
            <w:rStyle w:val="a5"/>
            <w:rFonts w:ascii="Times New Roman" w:hAnsi="Times New Roman"/>
            <w:color w:val="auto"/>
            <w:sz w:val="24"/>
            <w:szCs w:val="24"/>
            <w:u w:val="none"/>
          </w:rPr>
          <w:t>@</w:t>
        </w:r>
        <w:proofErr w:type="spellStart"/>
        <w:r w:rsidRPr="00C63D12">
          <w:rPr>
            <w:rStyle w:val="a5"/>
            <w:rFonts w:ascii="Times New Roman" w:hAnsi="Times New Roman"/>
            <w:color w:val="auto"/>
            <w:sz w:val="24"/>
            <w:szCs w:val="24"/>
            <w:u w:val="none"/>
            <w:lang w:val="en-US"/>
          </w:rPr>
          <w:t>roev</w:t>
        </w:r>
        <w:proofErr w:type="spellEnd"/>
        <w:r w:rsidRPr="00C63D12">
          <w:rPr>
            <w:rStyle w:val="a5"/>
            <w:rFonts w:ascii="Times New Roman" w:hAnsi="Times New Roman"/>
            <w:color w:val="auto"/>
            <w:sz w:val="24"/>
            <w:szCs w:val="24"/>
            <w:u w:val="none"/>
          </w:rPr>
          <w:t>.</w:t>
        </w:r>
        <w:proofErr w:type="spellStart"/>
        <w:r w:rsidRPr="00C63D12">
          <w:rPr>
            <w:rStyle w:val="a5"/>
            <w:rFonts w:ascii="Times New Roman" w:hAnsi="Times New Roman"/>
            <w:color w:val="auto"/>
            <w:sz w:val="24"/>
            <w:szCs w:val="24"/>
            <w:u w:val="none"/>
            <w:lang w:val="en-US"/>
          </w:rPr>
          <w:t>ru</w:t>
        </w:r>
        <w:proofErr w:type="spellEnd"/>
      </w:hyperlink>
      <w:r w:rsidRPr="00C63D12">
        <w:rPr>
          <w:rFonts w:ascii="Times New Roman" w:hAnsi="Times New Roman"/>
          <w:sz w:val="24"/>
          <w:szCs w:val="24"/>
        </w:rPr>
        <w:t xml:space="preserve">, </w:t>
      </w:r>
      <w:r w:rsidRPr="00C63D12">
        <w:rPr>
          <w:rFonts w:ascii="Times New Roman" w:eastAsia="Times New Roman" w:hAnsi="Times New Roman"/>
          <w:sz w:val="24"/>
          <w:szCs w:val="24"/>
        </w:rPr>
        <w:t xml:space="preserve"> контактный телефон: </w:t>
      </w:r>
      <w:r w:rsidRPr="00C63D12">
        <w:rPr>
          <w:rFonts w:ascii="Times New Roman" w:hAnsi="Times New Roman"/>
          <w:sz w:val="24"/>
          <w:szCs w:val="24"/>
        </w:rPr>
        <w:t>8</w:t>
      </w:r>
      <w:r w:rsidR="004A2E5F" w:rsidRPr="00C63D12">
        <w:rPr>
          <w:rFonts w:ascii="Times New Roman" w:hAnsi="Times New Roman"/>
          <w:sz w:val="24"/>
          <w:szCs w:val="24"/>
        </w:rPr>
        <w:t xml:space="preserve"> </w:t>
      </w:r>
      <w:r w:rsidRPr="00C63D12">
        <w:rPr>
          <w:rFonts w:ascii="Times New Roman" w:hAnsi="Times New Roman"/>
          <w:sz w:val="24"/>
          <w:szCs w:val="24"/>
        </w:rPr>
        <w:t>(391) 269-81-01.</w:t>
      </w:r>
      <w:proofErr w:type="gramEnd"/>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ab/>
        <w:t xml:space="preserve">2.2. Документация и извещение о проведении </w:t>
      </w:r>
      <w:r w:rsidR="00C84684"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размещаются на официальном сайте</w:t>
      </w:r>
      <w:r w:rsidRPr="00C63D12">
        <w:rPr>
          <w:rFonts w:ascii="Times New Roman" w:hAnsi="Times New Roman"/>
          <w:sz w:val="24"/>
          <w:szCs w:val="24"/>
        </w:rPr>
        <w:t xml:space="preserve"> организатора </w:t>
      </w:r>
      <w:r w:rsidR="00C13482" w:rsidRPr="00C63D12">
        <w:rPr>
          <w:rFonts w:ascii="Times New Roman" w:hAnsi="Times New Roman"/>
          <w:sz w:val="24"/>
          <w:szCs w:val="24"/>
        </w:rPr>
        <w:t>конкурса</w:t>
      </w:r>
      <w:r w:rsidRPr="00C63D12">
        <w:rPr>
          <w:rFonts w:ascii="Times New Roman" w:hAnsi="Times New Roman"/>
          <w:sz w:val="24"/>
          <w:szCs w:val="24"/>
        </w:rPr>
        <w:t xml:space="preserve">  </w:t>
      </w:r>
      <w:hyperlink r:id="rId11"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 xml:space="preserve">. </w:t>
      </w: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hAnsi="Times New Roman"/>
          <w:sz w:val="24"/>
          <w:szCs w:val="24"/>
        </w:rPr>
        <w:tab/>
        <w:t xml:space="preserve">2.3. Заинтересованное лицо на основании письменного заявления на имя Организатора </w:t>
      </w:r>
      <w:r w:rsidR="00C84684" w:rsidRPr="00C63D12">
        <w:rPr>
          <w:rFonts w:ascii="Times New Roman" w:hAnsi="Times New Roman"/>
          <w:sz w:val="24"/>
          <w:szCs w:val="24"/>
        </w:rPr>
        <w:t>конкурса</w:t>
      </w:r>
      <w:r w:rsidRPr="00C63D12">
        <w:rPr>
          <w:rFonts w:ascii="Times New Roman" w:hAnsi="Times New Roman"/>
          <w:sz w:val="24"/>
          <w:szCs w:val="24"/>
        </w:rPr>
        <w:t xml:space="preserve">, составляемого в произвольной форме, вправе получить документацию </w:t>
      </w:r>
      <w:r w:rsidR="00CB7F5D" w:rsidRPr="00C63D12">
        <w:rPr>
          <w:rFonts w:ascii="Times New Roman" w:hAnsi="Times New Roman"/>
          <w:sz w:val="24"/>
          <w:szCs w:val="24"/>
        </w:rPr>
        <w:t xml:space="preserve">о проведении </w:t>
      </w:r>
      <w:r w:rsidR="0090369C" w:rsidRPr="00C63D12">
        <w:rPr>
          <w:rFonts w:ascii="Times New Roman" w:hAnsi="Times New Roman"/>
          <w:sz w:val="24"/>
          <w:szCs w:val="24"/>
        </w:rPr>
        <w:t>конкурса</w:t>
      </w:r>
      <w:r w:rsidRPr="00C63D12">
        <w:rPr>
          <w:rFonts w:ascii="Times New Roman" w:hAnsi="Times New Roman"/>
          <w:sz w:val="24"/>
          <w:szCs w:val="24"/>
        </w:rPr>
        <w:t xml:space="preserve"> по адресу: </w:t>
      </w:r>
      <w:r w:rsidR="00046888" w:rsidRPr="00C63D12">
        <w:rPr>
          <w:rFonts w:ascii="Times New Roman" w:eastAsia="Times New Roman" w:hAnsi="Times New Roman"/>
          <w:sz w:val="24"/>
          <w:szCs w:val="24"/>
        </w:rPr>
        <w:t xml:space="preserve">660054, </w:t>
      </w:r>
      <w:r w:rsidRPr="00C63D12">
        <w:rPr>
          <w:rFonts w:ascii="Times New Roman" w:eastAsia="Times New Roman" w:hAnsi="Times New Roman"/>
          <w:sz w:val="24"/>
          <w:szCs w:val="24"/>
        </w:rPr>
        <w:t xml:space="preserve">г. </w:t>
      </w:r>
      <w:r w:rsidRPr="00C63D12">
        <w:rPr>
          <w:rFonts w:ascii="Times New Roman" w:hAnsi="Times New Roman"/>
          <w:sz w:val="24"/>
          <w:szCs w:val="24"/>
        </w:rPr>
        <w:t xml:space="preserve">Красноярск, </w:t>
      </w:r>
      <w:r w:rsidR="007204A9">
        <w:rPr>
          <w:rFonts w:ascii="Times New Roman" w:eastAsia="Times New Roman" w:hAnsi="Times New Roman"/>
          <w:sz w:val="24"/>
          <w:szCs w:val="24"/>
        </w:rPr>
        <w:t xml:space="preserve">ул. </w:t>
      </w:r>
      <w:proofErr w:type="gramStart"/>
      <w:r w:rsidR="007204A9">
        <w:rPr>
          <w:rFonts w:ascii="Times New Roman" w:eastAsia="Times New Roman" w:hAnsi="Times New Roman"/>
          <w:sz w:val="24"/>
          <w:szCs w:val="24"/>
        </w:rPr>
        <w:t>Свердловская</w:t>
      </w:r>
      <w:proofErr w:type="gramEnd"/>
      <w:r w:rsidR="007204A9">
        <w:rPr>
          <w:rFonts w:ascii="Times New Roman" w:eastAsia="Times New Roman" w:hAnsi="Times New Roman"/>
          <w:sz w:val="24"/>
          <w:szCs w:val="24"/>
        </w:rPr>
        <w:t xml:space="preserve">, д. 293. </w:t>
      </w:r>
      <w:r w:rsidR="00BF6EA1" w:rsidRPr="00C63D12">
        <w:rPr>
          <w:rFonts w:ascii="Times New Roman" w:hAnsi="Times New Roman"/>
          <w:sz w:val="24"/>
          <w:szCs w:val="24"/>
        </w:rPr>
        <w:t xml:space="preserve">Документация о проведении </w:t>
      </w:r>
      <w:r w:rsidR="00C84684" w:rsidRPr="00C63D12">
        <w:rPr>
          <w:rFonts w:ascii="Times New Roman" w:hAnsi="Times New Roman"/>
          <w:sz w:val="24"/>
          <w:szCs w:val="24"/>
        </w:rPr>
        <w:t>конкурса</w:t>
      </w:r>
      <w:r w:rsidR="00BF6EA1" w:rsidRPr="00C63D12">
        <w:rPr>
          <w:rFonts w:ascii="Times New Roman" w:hAnsi="Times New Roman"/>
          <w:sz w:val="24"/>
          <w:szCs w:val="24"/>
        </w:rPr>
        <w:t xml:space="preserve"> </w:t>
      </w:r>
      <w:r w:rsidRPr="00C63D12">
        <w:rPr>
          <w:rFonts w:ascii="Times New Roman" w:hAnsi="Times New Roman"/>
          <w:sz w:val="24"/>
          <w:szCs w:val="24"/>
        </w:rPr>
        <w:t xml:space="preserve">предоставляется Организатором </w:t>
      </w:r>
      <w:r w:rsidR="00C84684" w:rsidRPr="00C63D12">
        <w:rPr>
          <w:rFonts w:ascii="Times New Roman" w:hAnsi="Times New Roman"/>
          <w:sz w:val="24"/>
          <w:szCs w:val="24"/>
        </w:rPr>
        <w:t>конкурса</w:t>
      </w:r>
      <w:r w:rsidRPr="00C63D12">
        <w:rPr>
          <w:rFonts w:ascii="Times New Roman" w:hAnsi="Times New Roman"/>
          <w:sz w:val="24"/>
          <w:szCs w:val="24"/>
        </w:rPr>
        <w:t xml:space="preserve"> в течение двух рабочих дней </w:t>
      </w:r>
      <w:proofErr w:type="gramStart"/>
      <w:r w:rsidRPr="00C63D12">
        <w:rPr>
          <w:rFonts w:ascii="Times New Roman" w:hAnsi="Times New Roman"/>
          <w:sz w:val="24"/>
          <w:szCs w:val="24"/>
        </w:rPr>
        <w:t>с даты получения</w:t>
      </w:r>
      <w:proofErr w:type="gramEnd"/>
      <w:r w:rsidRPr="00C63D12">
        <w:rPr>
          <w:rFonts w:ascii="Times New Roman" w:hAnsi="Times New Roman"/>
          <w:sz w:val="24"/>
          <w:szCs w:val="24"/>
        </w:rPr>
        <w:t xml:space="preserve"> письменного заявления заинтересованного лица.</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ab/>
        <w:t xml:space="preserve">2.4.Заинтересованное лицо вправе ознакомиться без взимания платы с документацией </w:t>
      </w:r>
      <w:r w:rsidR="00BF6EA1" w:rsidRPr="00C63D12">
        <w:rPr>
          <w:rFonts w:ascii="Times New Roman" w:eastAsia="Times New Roman" w:hAnsi="Times New Roman"/>
          <w:sz w:val="24"/>
          <w:szCs w:val="24"/>
        </w:rPr>
        <w:t xml:space="preserve">о проведении </w:t>
      </w:r>
      <w:r w:rsidR="00C84684" w:rsidRPr="00C63D12">
        <w:rPr>
          <w:rFonts w:ascii="Times New Roman" w:eastAsia="Times New Roman" w:hAnsi="Times New Roman"/>
          <w:sz w:val="24"/>
          <w:szCs w:val="24"/>
        </w:rPr>
        <w:t xml:space="preserve">конкурса </w:t>
      </w:r>
      <w:r w:rsidRPr="00C63D12">
        <w:rPr>
          <w:rFonts w:ascii="Times New Roman" w:eastAsia="Times New Roman" w:hAnsi="Times New Roman"/>
          <w:sz w:val="24"/>
          <w:szCs w:val="24"/>
        </w:rPr>
        <w:t>на официальном сайте</w:t>
      </w:r>
      <w:r w:rsidRPr="00C63D12">
        <w:rPr>
          <w:rFonts w:ascii="Times New Roman" w:hAnsi="Times New Roman"/>
          <w:sz w:val="24"/>
          <w:szCs w:val="24"/>
        </w:rPr>
        <w:t xml:space="preserve"> организатора </w:t>
      </w:r>
      <w:r w:rsidR="00C84684" w:rsidRPr="00C63D12">
        <w:rPr>
          <w:rFonts w:ascii="Times New Roman" w:hAnsi="Times New Roman"/>
          <w:sz w:val="24"/>
          <w:szCs w:val="24"/>
        </w:rPr>
        <w:t>конкурса</w:t>
      </w:r>
      <w:r w:rsidRPr="00C63D12">
        <w:rPr>
          <w:rFonts w:ascii="Times New Roman" w:hAnsi="Times New Roman"/>
          <w:sz w:val="24"/>
          <w:szCs w:val="24"/>
        </w:rPr>
        <w:t xml:space="preserve">  </w:t>
      </w:r>
      <w:hyperlink r:id="rId12"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hAnsi="Times New Roman"/>
          <w:sz w:val="24"/>
          <w:szCs w:val="24"/>
        </w:rPr>
        <w:tab/>
        <w:t xml:space="preserve">2.5. Условия </w:t>
      </w:r>
      <w:r w:rsidR="00C84684" w:rsidRPr="00C63D12">
        <w:rPr>
          <w:rFonts w:ascii="Times New Roman" w:hAnsi="Times New Roman"/>
          <w:sz w:val="24"/>
          <w:szCs w:val="24"/>
        </w:rPr>
        <w:t>конкурса</w:t>
      </w:r>
      <w:r w:rsidRPr="00C63D12">
        <w:rPr>
          <w:rFonts w:ascii="Times New Roman" w:hAnsi="Times New Roman"/>
          <w:sz w:val="24"/>
          <w:szCs w:val="24"/>
        </w:rPr>
        <w:t xml:space="preserve"> предполагают следующий график проведения:</w:t>
      </w: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57"/>
        <w:gridCol w:w="6167"/>
        <w:gridCol w:w="2492"/>
      </w:tblGrid>
      <w:tr w:rsidR="00B84D8E" w:rsidRPr="00C63D12" w:rsidTr="007204A9">
        <w:trPr>
          <w:trHeight w:val="320"/>
        </w:trPr>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rPr>
                <w:rFonts w:ascii="Times New Roman" w:eastAsia="Times New Roman" w:hAnsi="Times New Roman"/>
                <w:sz w:val="24"/>
                <w:szCs w:val="24"/>
              </w:rPr>
            </w:pPr>
            <w:r w:rsidRPr="00C63D12">
              <w:rPr>
                <w:rFonts w:ascii="Times New Roman" w:eastAsia="Times New Roman" w:hAnsi="Times New Roman"/>
                <w:sz w:val="24"/>
                <w:szCs w:val="24"/>
              </w:rPr>
              <w:t>№</w:t>
            </w: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rPr>
                <w:rFonts w:ascii="Times New Roman" w:eastAsia="Times New Roman" w:hAnsi="Times New Roman"/>
                <w:sz w:val="24"/>
                <w:szCs w:val="24"/>
              </w:rPr>
            </w:pPr>
            <w:r w:rsidRPr="00C63D12">
              <w:rPr>
                <w:rFonts w:ascii="Times New Roman" w:eastAsia="Times New Roman" w:hAnsi="Times New Roman"/>
                <w:sz w:val="24"/>
                <w:szCs w:val="24"/>
              </w:rPr>
              <w:t>Наименование процедур</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B84D8E" w:rsidP="007204A9">
            <w:pPr>
              <w:rPr>
                <w:rFonts w:ascii="Times New Roman" w:eastAsia="Times New Roman" w:hAnsi="Times New Roman"/>
                <w:sz w:val="24"/>
                <w:szCs w:val="24"/>
                <w:lang w:val="en-US"/>
              </w:rPr>
            </w:pPr>
            <w:r w:rsidRPr="00C63D12">
              <w:rPr>
                <w:rFonts w:ascii="Times New Roman" w:eastAsia="Times New Roman" w:hAnsi="Times New Roman"/>
                <w:sz w:val="24"/>
                <w:szCs w:val="24"/>
              </w:rPr>
              <w:t>Срок выполнения</w:t>
            </w:r>
          </w:p>
        </w:tc>
      </w:tr>
      <w:tr w:rsidR="00B84D8E" w:rsidRPr="00C63D12" w:rsidTr="009522A7">
        <w:trPr>
          <w:trHeight w:val="745"/>
        </w:trPr>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Размещение извещения о проведении </w:t>
            </w:r>
            <w:r w:rsidR="00176A3C" w:rsidRPr="00C63D12">
              <w:rPr>
                <w:rFonts w:ascii="Times New Roman" w:eastAsia="Times New Roman" w:hAnsi="Times New Roman"/>
                <w:sz w:val="24"/>
                <w:szCs w:val="24"/>
              </w:rPr>
              <w:t xml:space="preserve">конкурса </w:t>
            </w:r>
            <w:r w:rsidRPr="00C63D12">
              <w:rPr>
                <w:rFonts w:ascii="Times New Roman" w:eastAsia="Times New Roman" w:hAnsi="Times New Roman"/>
                <w:sz w:val="24"/>
                <w:szCs w:val="24"/>
              </w:rPr>
              <w:t>на официальном сайте</w:t>
            </w:r>
            <w:r w:rsidRPr="00C63D12">
              <w:rPr>
                <w:rFonts w:ascii="Times New Roman" w:hAnsi="Times New Roman"/>
                <w:sz w:val="24"/>
                <w:szCs w:val="24"/>
              </w:rPr>
              <w:t xml:space="preserve"> организатора </w:t>
            </w:r>
            <w:r w:rsidR="0090369C" w:rsidRPr="00C63D12">
              <w:rPr>
                <w:rFonts w:ascii="Times New Roman" w:hAnsi="Times New Roman"/>
                <w:sz w:val="24"/>
                <w:szCs w:val="24"/>
              </w:rPr>
              <w:t>конкурса</w:t>
            </w:r>
            <w:r w:rsidRPr="00C63D12">
              <w:rPr>
                <w:rFonts w:ascii="Times New Roman" w:hAnsi="Times New Roman"/>
                <w:sz w:val="24"/>
                <w:szCs w:val="24"/>
              </w:rPr>
              <w:t xml:space="preserve">  </w:t>
            </w:r>
            <w:hyperlink r:id="rId13"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 xml:space="preserve"> (далее-официальный сайт)</w:t>
            </w:r>
            <w:r w:rsidR="0011087E" w:rsidRPr="00C63D12">
              <w:rPr>
                <w:rFonts w:ascii="Times New Roman" w:hAnsi="Times New Roman"/>
                <w:sz w:val="24"/>
                <w:szCs w:val="24"/>
              </w:rPr>
              <w:t>.</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624ECF" w:rsidP="00A46FC9">
            <w:pPr>
              <w:ind w:firstLine="567"/>
              <w:rPr>
                <w:rFonts w:ascii="Times New Roman" w:hAnsi="Times New Roman"/>
                <w:sz w:val="24"/>
                <w:szCs w:val="24"/>
              </w:rPr>
            </w:pPr>
            <w:r>
              <w:rPr>
                <w:rFonts w:ascii="Times New Roman" w:eastAsia="Times New Roman" w:hAnsi="Times New Roman"/>
                <w:sz w:val="24"/>
                <w:szCs w:val="24"/>
              </w:rPr>
              <w:t>0</w:t>
            </w:r>
            <w:r w:rsidR="00A46FC9">
              <w:rPr>
                <w:rFonts w:ascii="Times New Roman" w:eastAsia="Times New Roman" w:hAnsi="Times New Roman"/>
                <w:sz w:val="24"/>
                <w:szCs w:val="24"/>
              </w:rPr>
              <w:t>6</w:t>
            </w:r>
            <w:r w:rsidR="001052D8" w:rsidRPr="00C63D12">
              <w:rPr>
                <w:rFonts w:ascii="Times New Roman" w:eastAsia="Times New Roman" w:hAnsi="Times New Roman"/>
                <w:sz w:val="24"/>
                <w:szCs w:val="24"/>
              </w:rPr>
              <w:t>.</w:t>
            </w:r>
            <w:r>
              <w:rPr>
                <w:rFonts w:ascii="Times New Roman" w:eastAsia="Times New Roman" w:hAnsi="Times New Roman"/>
                <w:sz w:val="24"/>
                <w:szCs w:val="24"/>
              </w:rPr>
              <w:t>05</w:t>
            </w:r>
            <w:r w:rsidR="002A7B0A" w:rsidRPr="00C63D12">
              <w:rPr>
                <w:rFonts w:ascii="Times New Roman" w:eastAsia="Times New Roman" w:hAnsi="Times New Roman"/>
                <w:sz w:val="24"/>
                <w:szCs w:val="24"/>
              </w:rPr>
              <w:t>.202</w:t>
            </w:r>
            <w:r w:rsidR="00030B7F"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 xml:space="preserve"> г.</w:t>
            </w:r>
          </w:p>
        </w:tc>
      </w:tr>
      <w:tr w:rsidR="00B84D8E"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Прием Заявок на участие в </w:t>
            </w:r>
            <w:r w:rsidR="00176A3C" w:rsidRPr="00C63D12">
              <w:rPr>
                <w:rFonts w:ascii="Times New Roman" w:eastAsia="Times New Roman" w:hAnsi="Times New Roman"/>
                <w:sz w:val="24"/>
                <w:szCs w:val="24"/>
              </w:rPr>
              <w:t>конкурсе</w:t>
            </w:r>
            <w:r w:rsidRPr="00C63D12">
              <w:rPr>
                <w:rFonts w:ascii="Times New Roman" w:eastAsia="Times New Roman" w:hAnsi="Times New Roman"/>
                <w:sz w:val="24"/>
                <w:szCs w:val="24"/>
              </w:rPr>
              <w:t xml:space="preserve"> по адресу:</w:t>
            </w:r>
            <w:r w:rsidRPr="00C63D12">
              <w:rPr>
                <w:rFonts w:ascii="Times New Roman" w:eastAsia="Times New Roman" w:hAnsi="Times New Roman"/>
                <w:color w:val="000000"/>
                <w:sz w:val="24"/>
                <w:szCs w:val="24"/>
              </w:rPr>
              <w:t xml:space="preserve"> </w:t>
            </w:r>
            <w:r w:rsidRPr="00C63D12">
              <w:rPr>
                <w:rFonts w:ascii="Times New Roman" w:eastAsia="Times New Roman" w:hAnsi="Times New Roman"/>
                <w:sz w:val="24"/>
                <w:szCs w:val="24"/>
              </w:rPr>
              <w:t xml:space="preserve">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w:t>
            </w:r>
            <w:proofErr w:type="gramStart"/>
            <w:r w:rsidRPr="00C63D12">
              <w:rPr>
                <w:rFonts w:ascii="Times New Roman" w:eastAsia="Times New Roman" w:hAnsi="Times New Roman"/>
                <w:sz w:val="24"/>
                <w:szCs w:val="24"/>
              </w:rPr>
              <w:t>Свердловская</w:t>
            </w:r>
            <w:proofErr w:type="gramEnd"/>
            <w:r w:rsidRPr="00C63D12">
              <w:rPr>
                <w:rFonts w:ascii="Times New Roman" w:eastAsia="Times New Roman" w:hAnsi="Times New Roman"/>
                <w:sz w:val="24"/>
                <w:szCs w:val="24"/>
              </w:rPr>
              <w:t xml:space="preserve">, д. 293, </w:t>
            </w:r>
            <w:proofErr w:type="spellStart"/>
            <w:r w:rsidRPr="00C63D12">
              <w:rPr>
                <w:rFonts w:ascii="Times New Roman" w:eastAsia="Times New Roman" w:hAnsi="Times New Roman"/>
                <w:sz w:val="24"/>
                <w:szCs w:val="24"/>
              </w:rPr>
              <w:t>каб</w:t>
            </w:r>
            <w:proofErr w:type="spellEnd"/>
            <w:r w:rsidRPr="00C63D12">
              <w:rPr>
                <w:rFonts w:ascii="Times New Roman" w:eastAsia="Times New Roman" w:hAnsi="Times New Roman"/>
                <w:sz w:val="24"/>
                <w:szCs w:val="24"/>
              </w:rPr>
              <w:t>. 101.</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522A7" w:rsidP="00A46FC9">
            <w:pPr>
              <w:rPr>
                <w:rFonts w:ascii="Times New Roman" w:hAnsi="Times New Roman"/>
                <w:sz w:val="24"/>
                <w:szCs w:val="24"/>
              </w:rPr>
            </w:pPr>
            <w:r w:rsidRPr="00C63D12">
              <w:rPr>
                <w:rFonts w:ascii="Times New Roman" w:eastAsia="Times New Roman" w:hAnsi="Times New Roman"/>
                <w:sz w:val="24"/>
                <w:szCs w:val="24"/>
              </w:rPr>
              <w:t xml:space="preserve">с </w:t>
            </w:r>
            <w:r w:rsidR="00624ECF">
              <w:rPr>
                <w:rFonts w:ascii="Times New Roman" w:eastAsia="Times New Roman" w:hAnsi="Times New Roman"/>
                <w:sz w:val="24"/>
                <w:szCs w:val="24"/>
              </w:rPr>
              <w:t>0</w:t>
            </w:r>
            <w:r w:rsidR="00A46FC9">
              <w:rPr>
                <w:rFonts w:ascii="Times New Roman" w:eastAsia="Times New Roman" w:hAnsi="Times New Roman"/>
                <w:sz w:val="24"/>
                <w:szCs w:val="24"/>
              </w:rPr>
              <w:t>6</w:t>
            </w:r>
            <w:r w:rsidR="002A7B0A" w:rsidRPr="00C63D12">
              <w:rPr>
                <w:rFonts w:ascii="Times New Roman" w:eastAsia="Times New Roman" w:hAnsi="Times New Roman"/>
                <w:sz w:val="24"/>
                <w:szCs w:val="24"/>
              </w:rPr>
              <w:t>.</w:t>
            </w:r>
            <w:r w:rsidR="00624ECF">
              <w:rPr>
                <w:rFonts w:ascii="Times New Roman" w:eastAsia="Times New Roman" w:hAnsi="Times New Roman"/>
                <w:sz w:val="24"/>
                <w:szCs w:val="24"/>
              </w:rPr>
              <w:t>05</w:t>
            </w:r>
            <w:r w:rsidR="002A7B0A" w:rsidRPr="00C63D12">
              <w:rPr>
                <w:rFonts w:ascii="Times New Roman" w:eastAsia="Times New Roman" w:hAnsi="Times New Roman"/>
                <w:sz w:val="24"/>
                <w:szCs w:val="24"/>
              </w:rPr>
              <w:t>.202</w:t>
            </w:r>
            <w:r w:rsidR="00030B7F" w:rsidRPr="00C63D12">
              <w:rPr>
                <w:rFonts w:ascii="Times New Roman" w:eastAsia="Times New Roman" w:hAnsi="Times New Roman"/>
                <w:sz w:val="24"/>
                <w:szCs w:val="24"/>
              </w:rPr>
              <w:t xml:space="preserve">2 </w:t>
            </w:r>
            <w:r w:rsidR="00B84D8E" w:rsidRPr="00C63D12">
              <w:rPr>
                <w:rFonts w:ascii="Times New Roman" w:eastAsia="Times New Roman" w:hAnsi="Times New Roman"/>
                <w:sz w:val="24"/>
                <w:szCs w:val="24"/>
              </w:rPr>
              <w:t>г.</w:t>
            </w:r>
            <w:r w:rsidR="00A97D03" w:rsidRPr="00C63D12">
              <w:rPr>
                <w:rFonts w:ascii="Times New Roman" w:eastAsia="Times New Roman" w:hAnsi="Times New Roman"/>
                <w:sz w:val="24"/>
                <w:szCs w:val="24"/>
              </w:rPr>
              <w:t xml:space="preserve"> </w:t>
            </w:r>
            <w:r w:rsidR="00996948" w:rsidRPr="00C63D12">
              <w:rPr>
                <w:rFonts w:ascii="Times New Roman" w:eastAsia="Times New Roman" w:hAnsi="Times New Roman"/>
                <w:sz w:val="24"/>
                <w:szCs w:val="24"/>
              </w:rPr>
              <w:t xml:space="preserve">по </w:t>
            </w:r>
            <w:r w:rsidR="009D4C42">
              <w:rPr>
                <w:rFonts w:ascii="Times New Roman" w:eastAsia="Times New Roman" w:hAnsi="Times New Roman"/>
                <w:sz w:val="24"/>
                <w:szCs w:val="24"/>
              </w:rPr>
              <w:t>06</w:t>
            </w:r>
            <w:r w:rsidR="001052D8" w:rsidRPr="00C63D12">
              <w:rPr>
                <w:rFonts w:ascii="Times New Roman" w:eastAsia="Times New Roman" w:hAnsi="Times New Roman"/>
                <w:sz w:val="24"/>
                <w:szCs w:val="24"/>
              </w:rPr>
              <w:t>.</w:t>
            </w:r>
            <w:r w:rsidR="009D4C42">
              <w:rPr>
                <w:rFonts w:ascii="Times New Roman" w:eastAsia="Times New Roman" w:hAnsi="Times New Roman"/>
                <w:sz w:val="24"/>
                <w:szCs w:val="24"/>
              </w:rPr>
              <w:t>06</w:t>
            </w:r>
            <w:r w:rsidR="00B84D8E" w:rsidRPr="00C63D12">
              <w:rPr>
                <w:rFonts w:ascii="Times New Roman" w:eastAsia="Times New Roman" w:hAnsi="Times New Roman"/>
                <w:sz w:val="24"/>
                <w:szCs w:val="24"/>
              </w:rPr>
              <w:t>.20</w:t>
            </w:r>
            <w:r w:rsidR="00A97D03" w:rsidRPr="00C63D12">
              <w:rPr>
                <w:rFonts w:ascii="Times New Roman" w:eastAsia="Times New Roman" w:hAnsi="Times New Roman"/>
                <w:sz w:val="24"/>
                <w:szCs w:val="24"/>
              </w:rPr>
              <w:t>2</w:t>
            </w:r>
            <w:r w:rsidR="00030B7F" w:rsidRPr="00C63D12">
              <w:rPr>
                <w:rFonts w:ascii="Times New Roman" w:eastAsia="Times New Roman" w:hAnsi="Times New Roman"/>
                <w:sz w:val="24"/>
                <w:szCs w:val="24"/>
              </w:rPr>
              <w:t xml:space="preserve">2 </w:t>
            </w:r>
            <w:r w:rsidR="00B84D8E" w:rsidRPr="00C63D12">
              <w:rPr>
                <w:rFonts w:ascii="Times New Roman" w:eastAsia="Times New Roman" w:hAnsi="Times New Roman"/>
                <w:sz w:val="24"/>
                <w:szCs w:val="24"/>
              </w:rPr>
              <w:t>г.</w:t>
            </w:r>
            <w:r w:rsidR="00A97D03"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с </w:t>
            </w:r>
            <w:r w:rsidR="00981D74" w:rsidRPr="00C63D12">
              <w:rPr>
                <w:rFonts w:ascii="Times New Roman" w:eastAsia="Times New Roman" w:hAnsi="Times New Roman"/>
                <w:sz w:val="24"/>
                <w:szCs w:val="24"/>
              </w:rPr>
              <w:t>10</w:t>
            </w:r>
            <w:r w:rsidR="00B84D8E" w:rsidRPr="00C63D12">
              <w:rPr>
                <w:rFonts w:ascii="Times New Roman" w:eastAsia="Times New Roman" w:hAnsi="Times New Roman"/>
                <w:sz w:val="24"/>
                <w:szCs w:val="24"/>
              </w:rPr>
              <w:t xml:space="preserve"> ч. 00 мин. по </w:t>
            </w:r>
            <w:r w:rsidR="00A6584E" w:rsidRPr="00C63D12">
              <w:rPr>
                <w:rFonts w:ascii="Times New Roman" w:eastAsia="Times New Roman" w:hAnsi="Times New Roman"/>
                <w:sz w:val="24"/>
                <w:szCs w:val="24"/>
              </w:rPr>
              <w:t>9 ч. 3</w:t>
            </w:r>
            <w:r w:rsidR="00B84D8E" w:rsidRPr="00C63D12">
              <w:rPr>
                <w:rFonts w:ascii="Times New Roman" w:eastAsia="Times New Roman" w:hAnsi="Times New Roman"/>
                <w:sz w:val="24"/>
                <w:szCs w:val="24"/>
              </w:rPr>
              <w:t>0 мин.</w:t>
            </w:r>
          </w:p>
        </w:tc>
      </w:tr>
      <w:tr w:rsidR="00B84D8E"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Отзыв Заявителями Заявок на участие в </w:t>
            </w:r>
            <w:r w:rsidR="00176A3C" w:rsidRPr="00C63D12">
              <w:rPr>
                <w:rFonts w:ascii="Times New Roman" w:eastAsia="Times New Roman" w:hAnsi="Times New Roman"/>
                <w:sz w:val="24"/>
                <w:szCs w:val="24"/>
              </w:rPr>
              <w:t>конкурсе</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96948" w:rsidP="007204A9">
            <w:pPr>
              <w:rPr>
                <w:rFonts w:ascii="Times New Roman" w:hAnsi="Times New Roman"/>
                <w:sz w:val="24"/>
                <w:szCs w:val="24"/>
              </w:rPr>
            </w:pPr>
            <w:r w:rsidRPr="00C63D12">
              <w:rPr>
                <w:rFonts w:ascii="Times New Roman" w:eastAsia="Times New Roman" w:hAnsi="Times New Roman"/>
                <w:sz w:val="24"/>
                <w:szCs w:val="24"/>
              </w:rPr>
              <w:t xml:space="preserve">до </w:t>
            </w:r>
            <w:r w:rsidR="00981D74" w:rsidRPr="00C63D12">
              <w:rPr>
                <w:rFonts w:ascii="Times New Roman" w:eastAsia="Times New Roman" w:hAnsi="Times New Roman"/>
                <w:sz w:val="24"/>
                <w:szCs w:val="24"/>
              </w:rPr>
              <w:t>10</w:t>
            </w:r>
            <w:r w:rsidRPr="00C63D12">
              <w:rPr>
                <w:rFonts w:ascii="Times New Roman" w:eastAsia="Times New Roman" w:hAnsi="Times New Roman"/>
                <w:sz w:val="24"/>
                <w:szCs w:val="24"/>
              </w:rPr>
              <w:t xml:space="preserve"> ч. 00 мин. </w:t>
            </w:r>
            <w:r w:rsidR="009D4C42">
              <w:rPr>
                <w:rFonts w:ascii="Times New Roman" w:eastAsia="Times New Roman" w:hAnsi="Times New Roman"/>
                <w:sz w:val="24"/>
                <w:szCs w:val="24"/>
              </w:rPr>
              <w:t>06</w:t>
            </w:r>
            <w:r w:rsidR="001052D8" w:rsidRPr="00C63D12">
              <w:rPr>
                <w:rFonts w:ascii="Times New Roman" w:eastAsia="Times New Roman" w:hAnsi="Times New Roman"/>
                <w:sz w:val="24"/>
                <w:szCs w:val="24"/>
              </w:rPr>
              <w:t>.</w:t>
            </w:r>
            <w:r w:rsidR="00030B7F" w:rsidRPr="00C63D12">
              <w:rPr>
                <w:rFonts w:ascii="Times New Roman" w:eastAsia="Times New Roman" w:hAnsi="Times New Roman"/>
                <w:sz w:val="24"/>
                <w:szCs w:val="24"/>
              </w:rPr>
              <w:t>0</w:t>
            </w:r>
            <w:r w:rsidR="009D4C42">
              <w:rPr>
                <w:rFonts w:ascii="Times New Roman" w:eastAsia="Times New Roman" w:hAnsi="Times New Roman"/>
                <w:sz w:val="24"/>
                <w:szCs w:val="24"/>
              </w:rPr>
              <w:t>6</w:t>
            </w:r>
            <w:r w:rsidR="00B84D8E" w:rsidRPr="00C63D12">
              <w:rPr>
                <w:rFonts w:ascii="Times New Roman" w:eastAsia="Times New Roman" w:hAnsi="Times New Roman"/>
                <w:sz w:val="24"/>
                <w:szCs w:val="24"/>
              </w:rPr>
              <w:t>.20</w:t>
            </w:r>
            <w:r w:rsidR="00D174D9" w:rsidRPr="00C63D12">
              <w:rPr>
                <w:rFonts w:ascii="Times New Roman" w:eastAsia="Times New Roman" w:hAnsi="Times New Roman"/>
                <w:sz w:val="24"/>
                <w:szCs w:val="24"/>
              </w:rPr>
              <w:t>2</w:t>
            </w:r>
            <w:r w:rsidR="00030B7F"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 xml:space="preserve"> г.</w:t>
            </w:r>
          </w:p>
        </w:tc>
      </w:tr>
      <w:tr w:rsidR="00B84D8E"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Предоставление документации </w:t>
            </w:r>
            <w:r w:rsidR="0011087E" w:rsidRPr="00C63D12">
              <w:rPr>
                <w:rFonts w:ascii="Times New Roman" w:eastAsia="Times New Roman" w:hAnsi="Times New Roman"/>
                <w:sz w:val="24"/>
                <w:szCs w:val="24"/>
              </w:rPr>
              <w:t xml:space="preserve">о проведении </w:t>
            </w:r>
            <w:r w:rsidR="00176A3C" w:rsidRPr="00C63D12">
              <w:rPr>
                <w:rFonts w:ascii="Times New Roman" w:eastAsia="Times New Roman" w:hAnsi="Times New Roman"/>
                <w:sz w:val="24"/>
                <w:szCs w:val="24"/>
              </w:rPr>
              <w:t>конкурса</w:t>
            </w:r>
            <w:r w:rsidR="0011087E"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 xml:space="preserve">для ознакомления по адресу: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w:t>
            </w:r>
            <w:proofErr w:type="gramStart"/>
            <w:r w:rsidRPr="00C63D12">
              <w:rPr>
                <w:rFonts w:ascii="Times New Roman" w:eastAsia="Times New Roman" w:hAnsi="Times New Roman"/>
                <w:sz w:val="24"/>
                <w:szCs w:val="24"/>
              </w:rPr>
              <w:t>Свердловская</w:t>
            </w:r>
            <w:proofErr w:type="gramEnd"/>
            <w:r w:rsidRPr="00C63D12">
              <w:rPr>
                <w:rFonts w:ascii="Times New Roman" w:eastAsia="Times New Roman" w:hAnsi="Times New Roman"/>
                <w:sz w:val="24"/>
                <w:szCs w:val="24"/>
              </w:rPr>
              <w:t xml:space="preserve">, д. 293, </w:t>
            </w:r>
            <w:proofErr w:type="spellStart"/>
            <w:r w:rsidRPr="00C63D12">
              <w:rPr>
                <w:rFonts w:ascii="Times New Roman" w:eastAsia="Times New Roman" w:hAnsi="Times New Roman"/>
                <w:sz w:val="24"/>
                <w:szCs w:val="24"/>
              </w:rPr>
              <w:t>каб</w:t>
            </w:r>
            <w:proofErr w:type="spellEnd"/>
            <w:r w:rsidRPr="00C63D12">
              <w:rPr>
                <w:rFonts w:ascii="Times New Roman" w:eastAsia="Times New Roman" w:hAnsi="Times New Roman"/>
                <w:sz w:val="24"/>
                <w:szCs w:val="24"/>
              </w:rPr>
              <w:t xml:space="preserve">. 101, либо ознакомление на официальном сайте </w:t>
            </w:r>
            <w:hyperlink r:id="rId14" w:history="1">
              <w:r w:rsidRPr="00C63D12">
                <w:rPr>
                  <w:rStyle w:val="a5"/>
                  <w:rFonts w:ascii="Times New Roman" w:hAnsi="Times New Roman"/>
                  <w:color w:val="auto"/>
                  <w:sz w:val="24"/>
                  <w:szCs w:val="24"/>
                  <w:u w:val="none"/>
                </w:rPr>
                <w:t>http://www.roev.ru</w:t>
              </w:r>
            </w:hyperlink>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96948" w:rsidP="007204A9">
            <w:pPr>
              <w:rPr>
                <w:rFonts w:ascii="Times New Roman" w:hAnsi="Times New Roman"/>
                <w:sz w:val="24"/>
                <w:szCs w:val="24"/>
              </w:rPr>
            </w:pPr>
            <w:r w:rsidRPr="00C63D12">
              <w:rPr>
                <w:rFonts w:ascii="Times New Roman" w:eastAsia="Times New Roman" w:hAnsi="Times New Roman"/>
                <w:sz w:val="24"/>
                <w:szCs w:val="24"/>
              </w:rPr>
              <w:t xml:space="preserve">с </w:t>
            </w:r>
            <w:r w:rsidR="009D4C42">
              <w:rPr>
                <w:rFonts w:ascii="Times New Roman" w:eastAsia="Times New Roman" w:hAnsi="Times New Roman"/>
                <w:sz w:val="24"/>
                <w:szCs w:val="24"/>
              </w:rPr>
              <w:t>06</w:t>
            </w:r>
            <w:r w:rsidR="001052D8" w:rsidRPr="00C63D12">
              <w:rPr>
                <w:rFonts w:ascii="Times New Roman" w:eastAsia="Times New Roman" w:hAnsi="Times New Roman"/>
                <w:sz w:val="24"/>
                <w:szCs w:val="24"/>
              </w:rPr>
              <w:t>.</w:t>
            </w:r>
            <w:r w:rsidR="00696222" w:rsidRPr="00C63D12">
              <w:rPr>
                <w:rFonts w:ascii="Times New Roman" w:eastAsia="Times New Roman" w:hAnsi="Times New Roman"/>
                <w:sz w:val="24"/>
                <w:szCs w:val="24"/>
              </w:rPr>
              <w:t>0</w:t>
            </w:r>
            <w:r w:rsidR="00E34DF0">
              <w:rPr>
                <w:rFonts w:ascii="Times New Roman" w:eastAsia="Times New Roman" w:hAnsi="Times New Roman"/>
                <w:sz w:val="24"/>
                <w:szCs w:val="24"/>
              </w:rPr>
              <w:t>5</w:t>
            </w:r>
            <w:r w:rsidR="00B84D8E" w:rsidRPr="00C63D12">
              <w:rPr>
                <w:rFonts w:ascii="Times New Roman" w:eastAsia="Times New Roman" w:hAnsi="Times New Roman"/>
                <w:sz w:val="24"/>
                <w:szCs w:val="24"/>
              </w:rPr>
              <w:t>.20</w:t>
            </w:r>
            <w:r w:rsidR="00CA486C" w:rsidRPr="00C63D12">
              <w:rPr>
                <w:rFonts w:ascii="Times New Roman" w:eastAsia="Times New Roman" w:hAnsi="Times New Roman"/>
                <w:sz w:val="24"/>
                <w:szCs w:val="24"/>
              </w:rPr>
              <w:t>2</w:t>
            </w:r>
            <w:r w:rsidR="00696222"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г.</w:t>
            </w:r>
            <w:r w:rsidR="00C45A2F"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по </w:t>
            </w:r>
            <w:r w:rsidR="009D4C42">
              <w:rPr>
                <w:rFonts w:ascii="Times New Roman" w:eastAsia="Times New Roman" w:hAnsi="Times New Roman"/>
                <w:sz w:val="24"/>
                <w:szCs w:val="24"/>
              </w:rPr>
              <w:t>0</w:t>
            </w:r>
            <w:r w:rsidR="00F02525">
              <w:rPr>
                <w:rFonts w:ascii="Times New Roman" w:eastAsia="Times New Roman" w:hAnsi="Times New Roman"/>
                <w:sz w:val="24"/>
                <w:szCs w:val="24"/>
              </w:rPr>
              <w:t>6</w:t>
            </w:r>
            <w:r w:rsidR="001052D8" w:rsidRPr="00C63D12">
              <w:rPr>
                <w:rFonts w:ascii="Times New Roman" w:eastAsia="Times New Roman" w:hAnsi="Times New Roman"/>
                <w:sz w:val="24"/>
                <w:szCs w:val="24"/>
              </w:rPr>
              <w:t>.</w:t>
            </w:r>
            <w:r w:rsidR="00696222" w:rsidRPr="00C63D12">
              <w:rPr>
                <w:rFonts w:ascii="Times New Roman" w:eastAsia="Times New Roman" w:hAnsi="Times New Roman"/>
                <w:sz w:val="24"/>
                <w:szCs w:val="24"/>
              </w:rPr>
              <w:t>0</w:t>
            </w:r>
            <w:r w:rsidR="009D4C42">
              <w:rPr>
                <w:rFonts w:ascii="Times New Roman" w:eastAsia="Times New Roman" w:hAnsi="Times New Roman"/>
                <w:sz w:val="24"/>
                <w:szCs w:val="24"/>
              </w:rPr>
              <w:t>6</w:t>
            </w:r>
            <w:r w:rsidR="00B84D8E" w:rsidRPr="00C63D12">
              <w:rPr>
                <w:rFonts w:ascii="Times New Roman" w:eastAsia="Times New Roman" w:hAnsi="Times New Roman"/>
                <w:sz w:val="24"/>
                <w:szCs w:val="24"/>
              </w:rPr>
              <w:t>.20</w:t>
            </w:r>
            <w:r w:rsidR="00CA486C" w:rsidRPr="00C63D12">
              <w:rPr>
                <w:rFonts w:ascii="Times New Roman" w:eastAsia="Times New Roman" w:hAnsi="Times New Roman"/>
                <w:sz w:val="24"/>
                <w:szCs w:val="24"/>
              </w:rPr>
              <w:t>2</w:t>
            </w:r>
            <w:r w:rsidR="008C324D"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г.</w:t>
            </w:r>
            <w:r w:rsidR="00C45A2F"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с </w:t>
            </w:r>
            <w:r w:rsidR="00981D74" w:rsidRPr="00C63D12">
              <w:rPr>
                <w:rFonts w:ascii="Times New Roman" w:eastAsia="Times New Roman" w:hAnsi="Times New Roman"/>
                <w:sz w:val="24"/>
                <w:szCs w:val="24"/>
              </w:rPr>
              <w:t xml:space="preserve">10 </w:t>
            </w:r>
            <w:r w:rsidR="00B84D8E" w:rsidRPr="00C63D12">
              <w:rPr>
                <w:rFonts w:ascii="Times New Roman" w:eastAsia="Times New Roman" w:hAnsi="Times New Roman"/>
                <w:sz w:val="24"/>
                <w:szCs w:val="24"/>
              </w:rPr>
              <w:t xml:space="preserve">ч. 00 мин. по </w:t>
            </w:r>
            <w:r w:rsidR="007204A9">
              <w:rPr>
                <w:rFonts w:ascii="Times New Roman" w:eastAsia="Times New Roman" w:hAnsi="Times New Roman"/>
                <w:sz w:val="24"/>
                <w:szCs w:val="24"/>
              </w:rPr>
              <w:t>09 ч. 3</w:t>
            </w:r>
            <w:r w:rsidR="00B84D8E" w:rsidRPr="00C63D12">
              <w:rPr>
                <w:rFonts w:ascii="Times New Roman" w:eastAsia="Times New Roman" w:hAnsi="Times New Roman"/>
                <w:sz w:val="24"/>
                <w:szCs w:val="24"/>
              </w:rPr>
              <w:t>0 мин.</w:t>
            </w:r>
          </w:p>
        </w:tc>
      </w:tr>
      <w:tr w:rsidR="00B84D8E"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B0D8A">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Осмотр заявителями объектов, указанных в </w:t>
            </w:r>
            <w:r w:rsidR="00AB0D8A">
              <w:rPr>
                <w:rFonts w:ascii="Times New Roman" w:eastAsia="Times New Roman" w:hAnsi="Times New Roman"/>
                <w:sz w:val="24"/>
                <w:szCs w:val="24"/>
              </w:rPr>
              <w:t>п</w:t>
            </w:r>
            <w:r w:rsidRPr="00C63D12">
              <w:rPr>
                <w:rFonts w:ascii="Times New Roman" w:eastAsia="Times New Roman" w:hAnsi="Times New Roman"/>
                <w:sz w:val="24"/>
                <w:szCs w:val="24"/>
              </w:rPr>
              <w:t xml:space="preserve">. 1.1.  документации </w:t>
            </w:r>
            <w:r w:rsidR="0011087E" w:rsidRPr="00C63D12">
              <w:rPr>
                <w:rFonts w:ascii="Times New Roman" w:eastAsia="Times New Roman" w:hAnsi="Times New Roman"/>
                <w:sz w:val="24"/>
                <w:szCs w:val="24"/>
              </w:rPr>
              <w:t xml:space="preserve">о проведении </w:t>
            </w:r>
            <w:r w:rsidR="00176A3C" w:rsidRPr="00C63D12">
              <w:rPr>
                <w:rFonts w:ascii="Times New Roman" w:eastAsia="Times New Roman" w:hAnsi="Times New Roman"/>
                <w:sz w:val="24"/>
                <w:szCs w:val="24"/>
              </w:rPr>
              <w:t>конкурса</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C63D12" w:rsidRDefault="00F02525" w:rsidP="00A770F0">
            <w:pPr>
              <w:rPr>
                <w:rFonts w:ascii="Times New Roman" w:eastAsia="Times New Roman" w:hAnsi="Times New Roman"/>
                <w:sz w:val="24"/>
                <w:szCs w:val="24"/>
              </w:rPr>
            </w:pPr>
            <w:r>
              <w:rPr>
                <w:rFonts w:ascii="Times New Roman" w:eastAsia="Times New Roman" w:hAnsi="Times New Roman"/>
                <w:sz w:val="24"/>
                <w:szCs w:val="24"/>
              </w:rPr>
              <w:t xml:space="preserve">каждый вторник и </w:t>
            </w:r>
            <w:r w:rsidR="00B84D8E" w:rsidRPr="00C63D12">
              <w:rPr>
                <w:rFonts w:ascii="Times New Roman" w:eastAsia="Times New Roman" w:hAnsi="Times New Roman"/>
                <w:sz w:val="24"/>
                <w:szCs w:val="24"/>
              </w:rPr>
              <w:t xml:space="preserve">четверг </w:t>
            </w:r>
            <w:r w:rsidR="007E7489" w:rsidRPr="00C63D12">
              <w:rPr>
                <w:rFonts w:ascii="Times New Roman" w:eastAsia="Times New Roman" w:hAnsi="Times New Roman"/>
                <w:sz w:val="24"/>
                <w:szCs w:val="24"/>
              </w:rPr>
              <w:t xml:space="preserve">с </w:t>
            </w:r>
            <w:r w:rsidR="009D4C42">
              <w:rPr>
                <w:rFonts w:ascii="Times New Roman" w:eastAsia="Times New Roman" w:hAnsi="Times New Roman"/>
                <w:sz w:val="24"/>
                <w:szCs w:val="24"/>
              </w:rPr>
              <w:t>06</w:t>
            </w:r>
            <w:r w:rsidR="007E7489"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E34DF0">
              <w:rPr>
                <w:rFonts w:ascii="Times New Roman" w:eastAsia="Times New Roman" w:hAnsi="Times New Roman"/>
                <w:sz w:val="24"/>
                <w:szCs w:val="24"/>
              </w:rPr>
              <w:t>5</w:t>
            </w:r>
            <w:r w:rsidR="007E7489"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7E7489" w:rsidRPr="00C63D12">
              <w:rPr>
                <w:rFonts w:ascii="Times New Roman" w:eastAsia="Times New Roman" w:hAnsi="Times New Roman"/>
                <w:sz w:val="24"/>
                <w:szCs w:val="24"/>
              </w:rPr>
              <w:t>г.</w:t>
            </w:r>
          </w:p>
          <w:p w:rsidR="00B84D8E" w:rsidRPr="00C63D12" w:rsidRDefault="007E7489" w:rsidP="00F02525">
            <w:pPr>
              <w:rPr>
                <w:rFonts w:ascii="Times New Roman" w:hAnsi="Times New Roman"/>
                <w:sz w:val="24"/>
                <w:szCs w:val="24"/>
              </w:rPr>
            </w:pPr>
            <w:r w:rsidRPr="00C63D12">
              <w:rPr>
                <w:rFonts w:ascii="Times New Roman" w:eastAsia="Times New Roman" w:hAnsi="Times New Roman"/>
                <w:sz w:val="24"/>
                <w:szCs w:val="24"/>
              </w:rPr>
              <w:t>по</w:t>
            </w:r>
            <w:r w:rsidR="008C324D" w:rsidRPr="00C63D12">
              <w:rPr>
                <w:rFonts w:ascii="Times New Roman" w:eastAsia="Times New Roman" w:hAnsi="Times New Roman"/>
                <w:sz w:val="24"/>
                <w:szCs w:val="24"/>
              </w:rPr>
              <w:t xml:space="preserve"> </w:t>
            </w:r>
            <w:r w:rsidR="009D4C42">
              <w:rPr>
                <w:rFonts w:ascii="Times New Roman" w:eastAsia="Times New Roman" w:hAnsi="Times New Roman"/>
                <w:sz w:val="24"/>
                <w:szCs w:val="24"/>
              </w:rPr>
              <w:t>04</w:t>
            </w:r>
            <w:r w:rsidRPr="00C63D12">
              <w:rPr>
                <w:rFonts w:ascii="Times New Roman" w:eastAsia="Times New Roman" w:hAnsi="Times New Roman"/>
                <w:sz w:val="24"/>
                <w:szCs w:val="24"/>
              </w:rPr>
              <w:t>.</w:t>
            </w:r>
            <w:r w:rsidR="009D4C42">
              <w:rPr>
                <w:rFonts w:ascii="Times New Roman" w:eastAsia="Times New Roman" w:hAnsi="Times New Roman"/>
                <w:sz w:val="24"/>
                <w:szCs w:val="24"/>
              </w:rPr>
              <w:t>06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 xml:space="preserve">г. </w:t>
            </w:r>
            <w:r w:rsidR="00B84D8E" w:rsidRPr="00C63D12">
              <w:rPr>
                <w:rFonts w:ascii="Times New Roman" w:eastAsia="Times New Roman" w:hAnsi="Times New Roman"/>
                <w:sz w:val="24"/>
                <w:szCs w:val="24"/>
              </w:rPr>
              <w:t>с 1</w:t>
            </w:r>
            <w:r w:rsidR="00981D74" w:rsidRPr="00C63D12">
              <w:rPr>
                <w:rFonts w:ascii="Times New Roman" w:eastAsia="Times New Roman" w:hAnsi="Times New Roman"/>
                <w:sz w:val="24"/>
                <w:szCs w:val="24"/>
              </w:rPr>
              <w:t>0</w:t>
            </w:r>
            <w:r w:rsidR="00B84D8E" w:rsidRPr="00C63D12">
              <w:rPr>
                <w:rFonts w:ascii="Times New Roman" w:eastAsia="Times New Roman" w:hAnsi="Times New Roman"/>
                <w:sz w:val="24"/>
                <w:szCs w:val="24"/>
              </w:rPr>
              <w:t xml:space="preserve"> ч. 00 мин.  по 1</w:t>
            </w:r>
            <w:r w:rsidR="00981D74" w:rsidRPr="00C63D12">
              <w:rPr>
                <w:rFonts w:ascii="Times New Roman" w:eastAsia="Times New Roman" w:hAnsi="Times New Roman"/>
                <w:sz w:val="24"/>
                <w:szCs w:val="24"/>
              </w:rPr>
              <w:t>4</w:t>
            </w:r>
            <w:r w:rsidR="00B84D8E" w:rsidRPr="00C63D12">
              <w:rPr>
                <w:rFonts w:ascii="Times New Roman" w:eastAsia="Times New Roman" w:hAnsi="Times New Roman"/>
                <w:sz w:val="24"/>
                <w:szCs w:val="24"/>
              </w:rPr>
              <w:t xml:space="preserve"> ч. 00 мин.</w:t>
            </w:r>
          </w:p>
        </w:tc>
      </w:tr>
      <w:tr w:rsidR="0011087E"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11087E" w:rsidRPr="00C63D12" w:rsidRDefault="0011087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11087E" w:rsidRPr="00C63D12" w:rsidRDefault="0011087E"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Срок, в течение которого Организатор вправе принять решение о внесении изменений в извещение о проведении </w:t>
            </w:r>
            <w:r w:rsidR="008C324D" w:rsidRPr="00C63D12">
              <w:rPr>
                <w:rFonts w:ascii="Times New Roman" w:eastAsia="Times New Roman" w:hAnsi="Times New Roman"/>
                <w:sz w:val="24"/>
                <w:szCs w:val="24"/>
              </w:rPr>
              <w:t>конкурса</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C63D12" w:rsidRDefault="0011087E" w:rsidP="00A770F0">
            <w:pPr>
              <w:rPr>
                <w:rFonts w:ascii="Times New Roman" w:eastAsia="Times New Roman" w:hAnsi="Times New Roman"/>
                <w:sz w:val="24"/>
                <w:szCs w:val="24"/>
              </w:rPr>
            </w:pPr>
            <w:r w:rsidRPr="00C63D12">
              <w:rPr>
                <w:rFonts w:ascii="Times New Roman" w:eastAsia="Times New Roman" w:hAnsi="Times New Roman"/>
                <w:sz w:val="24"/>
                <w:szCs w:val="24"/>
              </w:rPr>
              <w:t xml:space="preserve">с </w:t>
            </w:r>
            <w:r w:rsidR="009D4C42">
              <w:rPr>
                <w:rFonts w:ascii="Times New Roman" w:eastAsia="Times New Roman" w:hAnsi="Times New Roman"/>
                <w:sz w:val="24"/>
                <w:szCs w:val="24"/>
              </w:rPr>
              <w:t>0</w:t>
            </w:r>
            <w:r w:rsidR="00A46FC9">
              <w:rPr>
                <w:rFonts w:ascii="Times New Roman" w:eastAsia="Times New Roman" w:hAnsi="Times New Roman"/>
                <w:sz w:val="24"/>
                <w:szCs w:val="24"/>
              </w:rPr>
              <w:t>6</w:t>
            </w:r>
            <w:r w:rsidR="007E7489"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E34DF0">
              <w:rPr>
                <w:rFonts w:ascii="Times New Roman" w:eastAsia="Times New Roman" w:hAnsi="Times New Roman"/>
                <w:sz w:val="24"/>
                <w:szCs w:val="24"/>
              </w:rPr>
              <w:t>5</w:t>
            </w:r>
            <w:r w:rsidR="007E7489"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7E7489" w:rsidRPr="00C63D12">
              <w:rPr>
                <w:rFonts w:ascii="Times New Roman" w:eastAsia="Times New Roman" w:hAnsi="Times New Roman"/>
                <w:sz w:val="24"/>
                <w:szCs w:val="24"/>
              </w:rPr>
              <w:t>г.</w:t>
            </w:r>
          </w:p>
          <w:p w:rsidR="0011087E" w:rsidRPr="00C63D12" w:rsidRDefault="007E7489" w:rsidP="00F02525">
            <w:pPr>
              <w:rPr>
                <w:rFonts w:ascii="Times New Roman" w:eastAsia="Times New Roman" w:hAnsi="Times New Roman"/>
                <w:sz w:val="24"/>
                <w:szCs w:val="24"/>
              </w:rPr>
            </w:pPr>
            <w:r w:rsidRPr="00C63D12">
              <w:rPr>
                <w:rFonts w:ascii="Times New Roman" w:eastAsia="Times New Roman" w:hAnsi="Times New Roman"/>
                <w:sz w:val="24"/>
                <w:szCs w:val="24"/>
              </w:rPr>
              <w:t xml:space="preserve">по </w:t>
            </w:r>
            <w:r w:rsidR="009D4C42">
              <w:rPr>
                <w:rFonts w:ascii="Times New Roman" w:eastAsia="Times New Roman" w:hAnsi="Times New Roman"/>
                <w:sz w:val="24"/>
                <w:szCs w:val="24"/>
              </w:rPr>
              <w:t>0</w:t>
            </w:r>
            <w:r w:rsidR="00F02525">
              <w:rPr>
                <w:rFonts w:ascii="Times New Roman" w:eastAsia="Times New Roman" w:hAnsi="Times New Roman"/>
                <w:sz w:val="24"/>
                <w:szCs w:val="24"/>
              </w:rPr>
              <w:t>6</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9D4C42">
              <w:rPr>
                <w:rFonts w:ascii="Times New Roman" w:eastAsia="Times New Roman" w:hAnsi="Times New Roman"/>
                <w:sz w:val="24"/>
                <w:szCs w:val="24"/>
              </w:rPr>
              <w:t>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г.</w:t>
            </w:r>
          </w:p>
        </w:tc>
      </w:tr>
      <w:tr w:rsidR="009522A7"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Срок, в течение которого Организатор вправе отказаться от проведения </w:t>
            </w:r>
            <w:r w:rsidR="008C324D" w:rsidRPr="00C63D12">
              <w:rPr>
                <w:rFonts w:ascii="Times New Roman" w:eastAsia="Times New Roman" w:hAnsi="Times New Roman"/>
                <w:sz w:val="24"/>
                <w:szCs w:val="24"/>
              </w:rPr>
              <w:t>конкурса</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9522A7" w:rsidP="00A770F0">
            <w:pPr>
              <w:rPr>
                <w:rFonts w:ascii="Times New Roman" w:eastAsia="Times New Roman" w:hAnsi="Times New Roman"/>
                <w:sz w:val="24"/>
                <w:szCs w:val="24"/>
              </w:rPr>
            </w:pPr>
            <w:r w:rsidRPr="00C63D12">
              <w:rPr>
                <w:rFonts w:ascii="Times New Roman" w:eastAsia="Times New Roman" w:hAnsi="Times New Roman"/>
                <w:sz w:val="24"/>
                <w:szCs w:val="24"/>
              </w:rPr>
              <w:t xml:space="preserve">с </w:t>
            </w:r>
            <w:r w:rsidR="009D4C42">
              <w:rPr>
                <w:rFonts w:ascii="Times New Roman" w:eastAsia="Times New Roman" w:hAnsi="Times New Roman"/>
                <w:sz w:val="24"/>
                <w:szCs w:val="24"/>
              </w:rPr>
              <w:t>0</w:t>
            </w:r>
            <w:r w:rsidR="00A46FC9">
              <w:rPr>
                <w:rFonts w:ascii="Times New Roman" w:eastAsia="Times New Roman" w:hAnsi="Times New Roman"/>
                <w:sz w:val="24"/>
                <w:szCs w:val="24"/>
              </w:rPr>
              <w:t>6</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E34DF0">
              <w:rPr>
                <w:rFonts w:ascii="Times New Roman" w:eastAsia="Times New Roman" w:hAnsi="Times New Roman"/>
                <w:sz w:val="24"/>
                <w:szCs w:val="24"/>
              </w:rPr>
              <w:t>5</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F02525">
              <w:rPr>
                <w:rFonts w:ascii="Times New Roman" w:eastAsia="Times New Roman" w:hAnsi="Times New Roman"/>
                <w:sz w:val="24"/>
                <w:szCs w:val="24"/>
              </w:rPr>
              <w:t>6</w:t>
            </w:r>
            <w:r w:rsidRPr="00C63D12">
              <w:rPr>
                <w:rFonts w:ascii="Times New Roman" w:eastAsia="Times New Roman" w:hAnsi="Times New Roman"/>
                <w:sz w:val="24"/>
                <w:szCs w:val="24"/>
              </w:rPr>
              <w:t>г.</w:t>
            </w:r>
          </w:p>
          <w:p w:rsidR="009522A7" w:rsidRPr="00C63D12" w:rsidRDefault="009522A7" w:rsidP="009D4C42">
            <w:pPr>
              <w:rPr>
                <w:rFonts w:ascii="Times New Roman" w:eastAsia="Times New Roman" w:hAnsi="Times New Roman"/>
                <w:sz w:val="24"/>
                <w:szCs w:val="24"/>
              </w:rPr>
            </w:pPr>
            <w:r w:rsidRPr="00C63D12">
              <w:rPr>
                <w:rFonts w:ascii="Times New Roman" w:eastAsia="Times New Roman" w:hAnsi="Times New Roman"/>
                <w:sz w:val="24"/>
                <w:szCs w:val="24"/>
              </w:rPr>
              <w:t xml:space="preserve">по </w:t>
            </w:r>
            <w:r w:rsidR="00F02525">
              <w:rPr>
                <w:rFonts w:ascii="Times New Roman" w:eastAsia="Times New Roman" w:hAnsi="Times New Roman"/>
                <w:sz w:val="24"/>
                <w:szCs w:val="24"/>
              </w:rPr>
              <w:t>06</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9D4C42">
              <w:rPr>
                <w:rFonts w:ascii="Times New Roman" w:eastAsia="Times New Roman" w:hAnsi="Times New Roman"/>
                <w:sz w:val="24"/>
                <w:szCs w:val="24"/>
              </w:rPr>
              <w:t>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г. до 10:00</w:t>
            </w:r>
          </w:p>
        </w:tc>
      </w:tr>
      <w:tr w:rsidR="009522A7"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Рассмотрение заявок на участие в </w:t>
            </w:r>
            <w:r w:rsidR="008C324D" w:rsidRPr="00C63D12">
              <w:rPr>
                <w:rFonts w:ascii="Times New Roman" w:eastAsia="Times New Roman" w:hAnsi="Times New Roman"/>
                <w:sz w:val="24"/>
                <w:szCs w:val="24"/>
              </w:rPr>
              <w:t>конкурсе</w:t>
            </w:r>
            <w:r w:rsidRPr="00C63D12">
              <w:rPr>
                <w:rFonts w:ascii="Times New Roman" w:eastAsia="Times New Roman" w:hAnsi="Times New Roman"/>
                <w:sz w:val="24"/>
                <w:szCs w:val="24"/>
              </w:rPr>
              <w:t xml:space="preserve"> по адресу: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w:t>
            </w:r>
            <w:proofErr w:type="gramStart"/>
            <w:r w:rsidRPr="00C63D12">
              <w:rPr>
                <w:rFonts w:ascii="Times New Roman" w:eastAsia="Times New Roman" w:hAnsi="Times New Roman"/>
                <w:sz w:val="24"/>
                <w:szCs w:val="24"/>
              </w:rPr>
              <w:t>Свердловская</w:t>
            </w:r>
            <w:proofErr w:type="gramEnd"/>
            <w:r w:rsidRPr="00C63D12">
              <w:rPr>
                <w:rFonts w:ascii="Times New Roman" w:eastAsia="Times New Roman" w:hAnsi="Times New Roman"/>
                <w:sz w:val="24"/>
                <w:szCs w:val="24"/>
              </w:rPr>
              <w:t>, д. 293, каб.</w:t>
            </w:r>
            <w:r w:rsidR="008C324D" w:rsidRPr="00C63D12">
              <w:rPr>
                <w:rFonts w:ascii="Times New Roman" w:eastAsia="Times New Roman" w:hAnsi="Times New Roman"/>
                <w:sz w:val="24"/>
                <w:szCs w:val="24"/>
              </w:rPr>
              <w:t>303</w:t>
            </w:r>
            <w:r w:rsidRPr="00C63D12">
              <w:rPr>
                <w:rFonts w:ascii="Times New Roman" w:eastAsia="Times New Roman" w:hAnsi="Times New Roman"/>
                <w:sz w:val="24"/>
                <w:szCs w:val="24"/>
              </w:rPr>
              <w:t>, подписание протокола рассмотрения заявок</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9522A7" w:rsidP="00F02525">
            <w:pPr>
              <w:rPr>
                <w:rFonts w:ascii="Times New Roman" w:hAnsi="Times New Roman"/>
                <w:sz w:val="24"/>
                <w:szCs w:val="24"/>
              </w:rPr>
            </w:pPr>
            <w:r w:rsidRPr="00C63D12">
              <w:rPr>
                <w:rFonts w:ascii="Times New Roman" w:eastAsia="Times New Roman" w:hAnsi="Times New Roman"/>
                <w:sz w:val="24"/>
                <w:szCs w:val="24"/>
              </w:rPr>
              <w:t xml:space="preserve">с 10 ч. 00 мин. </w:t>
            </w:r>
            <w:r w:rsidR="00F02525">
              <w:rPr>
                <w:rFonts w:ascii="Times New Roman" w:eastAsia="Times New Roman" w:hAnsi="Times New Roman"/>
                <w:sz w:val="24"/>
                <w:szCs w:val="24"/>
              </w:rPr>
              <w:t>06.</w:t>
            </w:r>
            <w:r w:rsidR="008C324D" w:rsidRPr="00C63D12">
              <w:rPr>
                <w:rFonts w:ascii="Times New Roman" w:eastAsia="Times New Roman" w:hAnsi="Times New Roman"/>
                <w:sz w:val="24"/>
                <w:szCs w:val="24"/>
              </w:rPr>
              <w:t>0</w:t>
            </w:r>
            <w:r w:rsidR="00F02525">
              <w:rPr>
                <w:rFonts w:ascii="Times New Roman" w:eastAsia="Times New Roman" w:hAnsi="Times New Roman"/>
                <w:sz w:val="24"/>
                <w:szCs w:val="24"/>
              </w:rPr>
              <w:t>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 xml:space="preserve"> г.</w:t>
            </w:r>
          </w:p>
        </w:tc>
      </w:tr>
      <w:tr w:rsidR="009522A7"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jc w:val="both"/>
              <w:rPr>
                <w:rFonts w:ascii="Times New Roman" w:hAnsi="Times New Roman"/>
                <w:sz w:val="24"/>
                <w:szCs w:val="24"/>
              </w:rPr>
            </w:pPr>
            <w:r w:rsidRPr="00C63D12">
              <w:rPr>
                <w:rFonts w:ascii="Times New Roman" w:eastAsia="Times New Roman" w:hAnsi="Times New Roman"/>
                <w:sz w:val="24"/>
                <w:szCs w:val="24"/>
              </w:rPr>
              <w:t>Проведение оценки, сопоставления заявок и определение Победителя</w:t>
            </w:r>
            <w:r w:rsidR="00C00D2F" w:rsidRPr="00C63D12">
              <w:rPr>
                <w:rFonts w:ascii="Times New Roman" w:eastAsia="Times New Roman" w:hAnsi="Times New Roman"/>
                <w:sz w:val="24"/>
                <w:szCs w:val="24"/>
              </w:rPr>
              <w:t xml:space="preserve"> (подведение итогов)</w:t>
            </w:r>
            <w:r w:rsidR="00DF6064" w:rsidRPr="00C63D12">
              <w:rPr>
                <w:rFonts w:ascii="Times New Roman" w:eastAsia="Times New Roman" w:hAnsi="Times New Roman"/>
                <w:sz w:val="24"/>
                <w:szCs w:val="24"/>
              </w:rPr>
              <w:t xml:space="preserve"> по адресу: 660054, </w:t>
            </w:r>
            <w:r w:rsidRPr="00C63D12">
              <w:rPr>
                <w:rFonts w:ascii="Times New Roman" w:eastAsia="Times New Roman" w:hAnsi="Times New Roman"/>
                <w:sz w:val="24"/>
                <w:szCs w:val="24"/>
              </w:rPr>
              <w:t xml:space="preserve">г. </w:t>
            </w:r>
            <w:r w:rsidRPr="00C63D12">
              <w:rPr>
                <w:rFonts w:ascii="Times New Roman" w:hAnsi="Times New Roman"/>
                <w:sz w:val="24"/>
                <w:szCs w:val="24"/>
              </w:rPr>
              <w:t>Красноярск,</w:t>
            </w:r>
            <w:r w:rsidR="00C00D2F" w:rsidRPr="00C63D12">
              <w:rPr>
                <w:rFonts w:ascii="Times New Roman" w:hAnsi="Times New Roman"/>
                <w:sz w:val="24"/>
                <w:szCs w:val="24"/>
              </w:rPr>
              <w:t xml:space="preserve"> </w:t>
            </w:r>
            <w:r w:rsidRPr="00C63D12">
              <w:rPr>
                <w:rFonts w:ascii="Times New Roman" w:eastAsia="Times New Roman" w:hAnsi="Times New Roman"/>
                <w:sz w:val="24"/>
                <w:szCs w:val="24"/>
              </w:rPr>
              <w:t xml:space="preserve">ул. </w:t>
            </w:r>
            <w:proofErr w:type="gramStart"/>
            <w:r w:rsidRPr="00C63D12">
              <w:rPr>
                <w:rFonts w:ascii="Times New Roman" w:eastAsia="Times New Roman" w:hAnsi="Times New Roman"/>
                <w:sz w:val="24"/>
                <w:szCs w:val="24"/>
              </w:rPr>
              <w:t>Свердловская</w:t>
            </w:r>
            <w:proofErr w:type="gramEnd"/>
            <w:r w:rsidRPr="00C63D12">
              <w:rPr>
                <w:rFonts w:ascii="Times New Roman" w:eastAsia="Times New Roman" w:hAnsi="Times New Roman"/>
                <w:sz w:val="24"/>
                <w:szCs w:val="24"/>
              </w:rPr>
              <w:t xml:space="preserve">, д. 293, </w:t>
            </w:r>
            <w:proofErr w:type="spellStart"/>
            <w:r w:rsidRPr="00C63D12">
              <w:rPr>
                <w:rFonts w:ascii="Times New Roman" w:eastAsia="Times New Roman" w:hAnsi="Times New Roman"/>
                <w:sz w:val="24"/>
                <w:szCs w:val="24"/>
              </w:rPr>
              <w:t>каб</w:t>
            </w:r>
            <w:proofErr w:type="spellEnd"/>
            <w:r w:rsidRPr="00C63D12">
              <w:rPr>
                <w:rFonts w:ascii="Times New Roman" w:eastAsia="Times New Roman" w:hAnsi="Times New Roman"/>
                <w:sz w:val="24"/>
                <w:szCs w:val="24"/>
              </w:rPr>
              <w:t xml:space="preserve">. </w:t>
            </w:r>
            <w:r w:rsidR="008C324D" w:rsidRPr="00C63D12">
              <w:rPr>
                <w:rFonts w:ascii="Times New Roman" w:eastAsia="Times New Roman" w:hAnsi="Times New Roman"/>
                <w:sz w:val="24"/>
                <w:szCs w:val="24"/>
              </w:rPr>
              <w:t>303</w:t>
            </w:r>
            <w:r w:rsidRPr="00C63D12">
              <w:rPr>
                <w:rFonts w:ascii="Times New Roman" w:eastAsia="Times New Roman" w:hAnsi="Times New Roman"/>
                <w:sz w:val="24"/>
                <w:szCs w:val="24"/>
              </w:rPr>
              <w:t xml:space="preserve">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9522A7" w:rsidP="00A770F0">
            <w:pPr>
              <w:rPr>
                <w:rFonts w:ascii="Times New Roman" w:hAnsi="Times New Roman"/>
                <w:sz w:val="24"/>
                <w:szCs w:val="24"/>
              </w:rPr>
            </w:pPr>
            <w:r w:rsidRPr="00C63D12">
              <w:rPr>
                <w:rFonts w:ascii="Times New Roman" w:hAnsi="Times New Roman"/>
                <w:sz w:val="24"/>
                <w:szCs w:val="24"/>
              </w:rPr>
              <w:t>с 12 ч. 00 мин.</w:t>
            </w:r>
          </w:p>
          <w:p w:rsidR="009522A7" w:rsidRPr="00C63D12" w:rsidRDefault="009D4C42" w:rsidP="00F02525">
            <w:pPr>
              <w:rPr>
                <w:rFonts w:ascii="Times New Roman" w:hAnsi="Times New Roman"/>
                <w:sz w:val="24"/>
                <w:szCs w:val="24"/>
              </w:rPr>
            </w:pPr>
            <w:r>
              <w:rPr>
                <w:rFonts w:ascii="Times New Roman" w:eastAsia="Times New Roman" w:hAnsi="Times New Roman"/>
                <w:sz w:val="24"/>
                <w:szCs w:val="24"/>
              </w:rPr>
              <w:t>0</w:t>
            </w:r>
            <w:r w:rsidR="00F02525">
              <w:rPr>
                <w:rFonts w:ascii="Times New Roman" w:eastAsia="Times New Roman" w:hAnsi="Times New Roman"/>
                <w:sz w:val="24"/>
                <w:szCs w:val="24"/>
              </w:rPr>
              <w:t>6</w:t>
            </w:r>
            <w:r>
              <w:rPr>
                <w:rFonts w:ascii="Times New Roman" w:eastAsia="Times New Roman" w:hAnsi="Times New Roman"/>
                <w:sz w:val="24"/>
                <w:szCs w:val="24"/>
              </w:rPr>
              <w:t>.06</w:t>
            </w:r>
            <w:r w:rsidR="009522A7"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9522A7" w:rsidRPr="00C63D12">
              <w:rPr>
                <w:rFonts w:ascii="Times New Roman" w:eastAsia="Times New Roman" w:hAnsi="Times New Roman"/>
                <w:sz w:val="24"/>
                <w:szCs w:val="24"/>
              </w:rPr>
              <w:t xml:space="preserve"> г.</w:t>
            </w:r>
          </w:p>
        </w:tc>
      </w:tr>
      <w:tr w:rsidR="009522A7" w:rsidRPr="00C63D12"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8C324D" w:rsidP="00A770F0">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Заключение договора на организацию </w:t>
            </w:r>
            <w:r w:rsidR="006553C3" w:rsidRPr="00C63D12">
              <w:rPr>
                <w:rFonts w:ascii="Times New Roman" w:eastAsia="Times New Roman" w:hAnsi="Times New Roman"/>
                <w:bCs/>
                <w:sz w:val="24"/>
                <w:szCs w:val="24"/>
                <w:lang w:eastAsia="ru-RU"/>
              </w:rPr>
              <w:t>деятельности парков отдыха и пляжей</w:t>
            </w:r>
            <w:r w:rsidRPr="00C63D12">
              <w:rPr>
                <w:rFonts w:ascii="Times New Roman" w:eastAsia="Times New Roman" w:hAnsi="Times New Roman"/>
                <w:sz w:val="24"/>
                <w:szCs w:val="24"/>
              </w:rPr>
              <w:t xml:space="preserve"> по адресу: г. Красноярск, ул. </w:t>
            </w:r>
            <w:proofErr w:type="gramStart"/>
            <w:r w:rsidRPr="00C63D12">
              <w:rPr>
                <w:rFonts w:ascii="Times New Roman" w:eastAsia="Times New Roman" w:hAnsi="Times New Roman"/>
                <w:sz w:val="24"/>
                <w:szCs w:val="24"/>
              </w:rPr>
              <w:t>Садовая</w:t>
            </w:r>
            <w:proofErr w:type="gramEnd"/>
            <w:r w:rsidRPr="00C63D12">
              <w:rPr>
                <w:rFonts w:ascii="Times New Roman" w:eastAsia="Times New Roman" w:hAnsi="Times New Roman"/>
                <w:sz w:val="24"/>
                <w:szCs w:val="24"/>
              </w:rPr>
              <w:t xml:space="preserve">, 2г </w:t>
            </w:r>
            <w:r w:rsidR="009522A7" w:rsidRPr="00C63D12">
              <w:rPr>
                <w:rFonts w:ascii="Times New Roman" w:eastAsia="Times New Roman" w:hAnsi="Times New Roman"/>
                <w:sz w:val="24"/>
                <w:szCs w:val="24"/>
              </w:rPr>
              <w:t>между Победител</w:t>
            </w:r>
            <w:r w:rsidR="004843A0" w:rsidRPr="00C63D12">
              <w:rPr>
                <w:rFonts w:ascii="Times New Roman" w:eastAsia="Times New Roman" w:hAnsi="Times New Roman"/>
                <w:sz w:val="24"/>
                <w:szCs w:val="24"/>
              </w:rPr>
              <w:t xml:space="preserve">ем </w:t>
            </w:r>
            <w:r w:rsidR="009522A7" w:rsidRPr="00C63D12">
              <w:rPr>
                <w:rFonts w:ascii="Times New Roman" w:eastAsia="Times New Roman" w:hAnsi="Times New Roman"/>
                <w:sz w:val="24"/>
                <w:szCs w:val="24"/>
              </w:rPr>
              <w:t xml:space="preserve">и Организатором </w:t>
            </w:r>
            <w:r w:rsidR="004843A0" w:rsidRPr="00C63D12">
              <w:rPr>
                <w:rFonts w:ascii="Times New Roman" w:eastAsia="Times New Roman" w:hAnsi="Times New Roman"/>
                <w:sz w:val="24"/>
                <w:szCs w:val="24"/>
              </w:rPr>
              <w:t>конкурса</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F02525" w:rsidP="007204A9">
            <w:pPr>
              <w:widowControl w:val="0"/>
              <w:suppressAutoHyphens w:val="0"/>
              <w:spacing w:line="274" w:lineRule="exact"/>
              <w:jc w:val="both"/>
              <w:rPr>
                <w:rFonts w:ascii="Times New Roman" w:hAnsi="Times New Roman"/>
                <w:sz w:val="24"/>
                <w:szCs w:val="24"/>
              </w:rPr>
            </w:pPr>
            <w:r>
              <w:rPr>
                <w:rFonts w:ascii="Times New Roman" w:eastAsia="Times New Roman" w:hAnsi="Times New Roman"/>
                <w:lang w:eastAsia="ru-RU" w:bidi="ru-RU"/>
              </w:rPr>
              <w:t xml:space="preserve">В </w:t>
            </w:r>
            <w:r w:rsidRPr="00F02525">
              <w:rPr>
                <w:rFonts w:ascii="Times New Roman" w:eastAsia="Times New Roman" w:hAnsi="Times New Roman"/>
                <w:lang w:eastAsia="ru-RU" w:bidi="ru-RU"/>
              </w:rPr>
              <w:t xml:space="preserve">порядке, предусмотренном Гражданским кодексом </w:t>
            </w:r>
            <w:r w:rsidR="007204A9">
              <w:rPr>
                <w:rFonts w:ascii="Times New Roman" w:eastAsia="Times New Roman" w:hAnsi="Times New Roman"/>
                <w:lang w:eastAsia="ru-RU" w:bidi="ru-RU"/>
              </w:rPr>
              <w:t>России</w:t>
            </w:r>
            <w:r w:rsidR="00A751A3">
              <w:rPr>
                <w:rFonts w:ascii="Times New Roman" w:eastAsia="Times New Roman" w:hAnsi="Times New Roman"/>
                <w:lang w:eastAsia="ru-RU" w:bidi="ru-RU"/>
              </w:rPr>
              <w:t>, иными федеральными законами</w:t>
            </w:r>
            <w:r w:rsidRPr="00F02525">
              <w:rPr>
                <w:rFonts w:ascii="Times New Roman" w:eastAsia="Times New Roman" w:hAnsi="Times New Roman"/>
                <w:lang w:eastAsia="ru-RU" w:bidi="ru-RU"/>
              </w:rPr>
              <w:t>.</w:t>
            </w:r>
          </w:p>
        </w:tc>
      </w:tr>
    </w:tbl>
    <w:p w:rsidR="00B84D8E" w:rsidRPr="00C63D12" w:rsidRDefault="00B84D8E" w:rsidP="00A770F0">
      <w:pPr>
        <w:ind w:firstLine="567"/>
        <w:jc w:val="both"/>
        <w:rPr>
          <w:rFonts w:ascii="Times New Roman" w:eastAsia="Times New Roman" w:hAnsi="Times New Roman"/>
          <w:sz w:val="24"/>
          <w:szCs w:val="24"/>
          <w:lang w:eastAsia="ru-RU"/>
        </w:rPr>
      </w:pP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ab/>
        <w:t xml:space="preserve">2.6. Организатор </w:t>
      </w:r>
      <w:r w:rsidR="008C324D"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вправе отказаться от проведения </w:t>
      </w:r>
      <w:r w:rsidR="008C324D" w:rsidRPr="00C63D12">
        <w:rPr>
          <w:rFonts w:ascii="Times New Roman" w:eastAsia="Times New Roman" w:hAnsi="Times New Roman"/>
          <w:sz w:val="24"/>
          <w:szCs w:val="24"/>
          <w:lang w:eastAsia="ru-RU"/>
        </w:rPr>
        <w:t>конкурса</w:t>
      </w:r>
      <w:r w:rsidR="00CC6E46" w:rsidRPr="00C63D12">
        <w:rPr>
          <w:rFonts w:ascii="Times New Roman" w:eastAsia="Times New Roman" w:hAnsi="Times New Roman"/>
          <w:sz w:val="24"/>
          <w:szCs w:val="24"/>
          <w:lang w:eastAsia="ru-RU"/>
        </w:rPr>
        <w:t xml:space="preserve"> до </w:t>
      </w:r>
      <w:r w:rsidR="00F02525">
        <w:rPr>
          <w:rFonts w:ascii="Times New Roman" w:eastAsia="Times New Roman" w:hAnsi="Times New Roman"/>
          <w:sz w:val="24"/>
          <w:szCs w:val="24"/>
          <w:lang w:eastAsia="ru-RU"/>
        </w:rPr>
        <w:t>06.</w:t>
      </w:r>
      <w:r w:rsidR="008C324D" w:rsidRPr="00C63D12">
        <w:rPr>
          <w:rFonts w:ascii="Times New Roman" w:eastAsia="Times New Roman" w:hAnsi="Times New Roman"/>
          <w:sz w:val="24"/>
          <w:szCs w:val="24"/>
          <w:lang w:eastAsia="ru-RU"/>
        </w:rPr>
        <w:t>0</w:t>
      </w:r>
      <w:r w:rsidR="00F02525">
        <w:rPr>
          <w:rFonts w:ascii="Times New Roman" w:eastAsia="Times New Roman" w:hAnsi="Times New Roman"/>
          <w:sz w:val="24"/>
          <w:szCs w:val="24"/>
          <w:lang w:eastAsia="ru-RU"/>
        </w:rPr>
        <w:t>6</w:t>
      </w:r>
      <w:r w:rsidR="00D80E71" w:rsidRPr="00C63D12">
        <w:rPr>
          <w:rFonts w:ascii="Times New Roman" w:eastAsia="Times New Roman" w:hAnsi="Times New Roman"/>
          <w:sz w:val="24"/>
          <w:szCs w:val="24"/>
          <w:lang w:eastAsia="ru-RU"/>
        </w:rPr>
        <w:t>.</w:t>
      </w:r>
      <w:r w:rsidR="00880CD9" w:rsidRPr="00C63D12">
        <w:rPr>
          <w:rFonts w:ascii="Times New Roman" w:eastAsia="Times New Roman" w:hAnsi="Times New Roman"/>
          <w:sz w:val="24"/>
          <w:szCs w:val="24"/>
          <w:lang w:eastAsia="ru-RU"/>
        </w:rPr>
        <w:t>20</w:t>
      </w:r>
      <w:r w:rsidR="00D24D2D" w:rsidRPr="00C63D12">
        <w:rPr>
          <w:rFonts w:ascii="Times New Roman" w:eastAsia="Times New Roman" w:hAnsi="Times New Roman"/>
          <w:sz w:val="24"/>
          <w:szCs w:val="24"/>
          <w:lang w:eastAsia="ru-RU"/>
        </w:rPr>
        <w:t>2</w:t>
      </w:r>
      <w:r w:rsidR="008C324D" w:rsidRPr="00C63D12">
        <w:rPr>
          <w:rFonts w:ascii="Times New Roman" w:eastAsia="Times New Roman" w:hAnsi="Times New Roman"/>
          <w:sz w:val="24"/>
          <w:szCs w:val="24"/>
          <w:lang w:eastAsia="ru-RU"/>
        </w:rPr>
        <w:t>2</w:t>
      </w:r>
      <w:r w:rsidRPr="00C63D12">
        <w:rPr>
          <w:rFonts w:ascii="Times New Roman" w:eastAsia="Times New Roman" w:hAnsi="Times New Roman"/>
          <w:sz w:val="24"/>
          <w:szCs w:val="24"/>
          <w:lang w:eastAsia="ru-RU"/>
        </w:rPr>
        <w:t xml:space="preserve"> г. Извещение об отказе от проведения </w:t>
      </w:r>
      <w:r w:rsidR="008C324D"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размещается на официальном сайте организатора </w:t>
      </w:r>
      <w:r w:rsidR="00AE6A54" w:rsidRPr="00C63D12">
        <w:rPr>
          <w:rFonts w:ascii="Times New Roman" w:eastAsia="Times New Roman" w:hAnsi="Times New Roman"/>
          <w:sz w:val="24"/>
          <w:szCs w:val="24"/>
          <w:lang w:eastAsia="ru-RU"/>
        </w:rPr>
        <w:t>в течение одного дня от</w:t>
      </w:r>
      <w:r w:rsidRPr="00C63D12">
        <w:rPr>
          <w:rFonts w:ascii="Times New Roman" w:eastAsia="Times New Roman" w:hAnsi="Times New Roman"/>
          <w:sz w:val="24"/>
          <w:szCs w:val="24"/>
          <w:lang w:eastAsia="ru-RU"/>
        </w:rPr>
        <w:t xml:space="preserve"> даты принятия решения об отказе от проведения </w:t>
      </w:r>
      <w:r w:rsidR="008C324D" w:rsidRPr="00C63D12">
        <w:rPr>
          <w:rFonts w:ascii="Times New Roman" w:eastAsia="Times New Roman" w:hAnsi="Times New Roman"/>
          <w:sz w:val="24"/>
          <w:szCs w:val="24"/>
          <w:lang w:eastAsia="ru-RU"/>
        </w:rPr>
        <w:t>конкурса</w:t>
      </w:r>
      <w:r w:rsidR="00AE6A54" w:rsidRPr="00C63D12">
        <w:rPr>
          <w:rFonts w:ascii="Times New Roman" w:eastAsia="Times New Roman" w:hAnsi="Times New Roman"/>
          <w:sz w:val="24"/>
          <w:szCs w:val="24"/>
          <w:lang w:eastAsia="ru-RU"/>
        </w:rPr>
        <w:t>. В течение двух рабочих дней от</w:t>
      </w:r>
      <w:r w:rsidRPr="00C63D12">
        <w:rPr>
          <w:rFonts w:ascii="Times New Roman" w:eastAsia="Times New Roman" w:hAnsi="Times New Roman"/>
          <w:sz w:val="24"/>
          <w:szCs w:val="24"/>
          <w:lang w:eastAsia="ru-RU"/>
        </w:rPr>
        <w:t xml:space="preserve"> даты принятия указанного решения организатор направляет соответствующие уведомления всем претендентам</w:t>
      </w:r>
      <w:r w:rsidRPr="00C63D12">
        <w:rPr>
          <w:rFonts w:ascii="Times New Roman" w:eastAsia="Times New Roman" w:hAnsi="Times New Roman"/>
          <w:sz w:val="24"/>
          <w:szCs w:val="24"/>
        </w:rPr>
        <w:t xml:space="preserve"> по электронной почте или заказным (или ценным) письмом</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hAnsi="Times New Roman"/>
          <w:sz w:val="24"/>
          <w:szCs w:val="24"/>
          <w:lang w:eastAsia="ru-RU"/>
        </w:rPr>
      </w:pPr>
      <w:r w:rsidRPr="00C63D12">
        <w:rPr>
          <w:rFonts w:ascii="Times New Roman" w:eastAsia="Times New Roman" w:hAnsi="Times New Roman"/>
          <w:sz w:val="24"/>
          <w:szCs w:val="24"/>
          <w:lang w:eastAsia="ru-RU"/>
        </w:rPr>
        <w:tab/>
        <w:t xml:space="preserve">2.7. Сроки, указанные в документации </w:t>
      </w:r>
      <w:r w:rsidR="00D80E71" w:rsidRPr="00C63D12">
        <w:rPr>
          <w:rFonts w:ascii="Times New Roman" w:eastAsia="Times New Roman" w:hAnsi="Times New Roman"/>
          <w:sz w:val="24"/>
          <w:szCs w:val="24"/>
          <w:lang w:eastAsia="ru-RU"/>
        </w:rPr>
        <w:t xml:space="preserve">о проведении </w:t>
      </w:r>
      <w:r w:rsidR="008C324D"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могут исчисляться в соответствии с условиями документации календарными или рабочими днями. Срок, исчисляемый днями, </w:t>
      </w:r>
      <w:r w:rsidRPr="00C63D12">
        <w:rPr>
          <w:rFonts w:ascii="Times New Roman" w:hAnsi="Times New Roman"/>
          <w:sz w:val="24"/>
          <w:szCs w:val="24"/>
          <w:lang w:eastAsia="ru-RU"/>
        </w:rPr>
        <w:t xml:space="preserve">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w:t>
      </w:r>
      <w:proofErr w:type="gramStart"/>
      <w:r w:rsidRPr="00C63D12">
        <w:rPr>
          <w:rFonts w:ascii="Times New Roman" w:hAnsi="Times New Roman"/>
          <w:sz w:val="24"/>
          <w:szCs w:val="24"/>
          <w:lang w:eastAsia="ru-RU"/>
        </w:rPr>
        <w:t>первый</w:t>
      </w:r>
      <w:proofErr w:type="gramEnd"/>
      <w:r w:rsidRPr="00C63D12">
        <w:rPr>
          <w:rFonts w:ascii="Times New Roman" w:hAnsi="Times New Roman"/>
          <w:sz w:val="24"/>
          <w:szCs w:val="24"/>
          <w:lang w:eastAsia="ru-RU"/>
        </w:rPr>
        <w:t xml:space="preserve">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w:t>
      </w:r>
      <w:r w:rsidR="00DF1149" w:rsidRPr="00C63D12">
        <w:rPr>
          <w:rFonts w:ascii="Times New Roman" w:hAnsi="Times New Roman"/>
          <w:sz w:val="24"/>
          <w:szCs w:val="24"/>
          <w:lang w:eastAsia="ru-RU"/>
        </w:rPr>
        <w:t>, если иное время не установлено в документации</w:t>
      </w:r>
      <w:r w:rsidRPr="00C63D12">
        <w:rPr>
          <w:rFonts w:ascii="Times New Roman" w:hAnsi="Times New Roman"/>
          <w:sz w:val="24"/>
          <w:szCs w:val="24"/>
          <w:lang w:eastAsia="ru-RU"/>
        </w:rPr>
        <w:t>. Если документы в соответствии с требованиями документации были сданы на почту, переданы уполномоченному их принять лицу до двадцати четырех часов последнего дня срока, срок не считается пропущенным</w:t>
      </w:r>
      <w:r w:rsidR="00DF1149" w:rsidRPr="00C63D12">
        <w:rPr>
          <w:rFonts w:ascii="Times New Roman" w:hAnsi="Times New Roman"/>
          <w:sz w:val="24"/>
          <w:szCs w:val="24"/>
          <w:lang w:eastAsia="ru-RU"/>
        </w:rPr>
        <w:t>, если иное время не установлено в документации</w:t>
      </w:r>
      <w:r w:rsidRPr="00C63D12">
        <w:rPr>
          <w:rFonts w:ascii="Times New Roman" w:hAnsi="Times New Roman"/>
          <w:sz w:val="24"/>
          <w:szCs w:val="24"/>
          <w:lang w:eastAsia="ru-RU"/>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lang w:eastAsia="ru-RU"/>
        </w:rPr>
        <w:t xml:space="preserve">2.8. </w:t>
      </w:r>
      <w:proofErr w:type="gramStart"/>
      <w:r w:rsidRPr="00C63D12">
        <w:rPr>
          <w:rFonts w:ascii="Times New Roman" w:hAnsi="Times New Roman"/>
          <w:sz w:val="24"/>
          <w:szCs w:val="24"/>
          <w:lang w:eastAsia="ru-RU"/>
        </w:rPr>
        <w:t xml:space="preserve">Все документы, в том числе протоколы, уведомления и иные документы, направляемые организатором претендентам или участникам </w:t>
      </w:r>
      <w:r w:rsidR="008C324D" w:rsidRPr="00C63D12">
        <w:rPr>
          <w:rFonts w:ascii="Times New Roman" w:hAnsi="Times New Roman"/>
          <w:sz w:val="24"/>
          <w:szCs w:val="24"/>
          <w:lang w:eastAsia="ru-RU"/>
        </w:rPr>
        <w:t>конкурса</w:t>
      </w:r>
      <w:r w:rsidRPr="00C63D12">
        <w:rPr>
          <w:rFonts w:ascii="Times New Roman" w:hAnsi="Times New Roman"/>
          <w:sz w:val="24"/>
          <w:szCs w:val="24"/>
          <w:lang w:eastAsia="ru-RU"/>
        </w:rPr>
        <w:t xml:space="preserve"> в соответствии с требованиями документации, направляются по электронной почте, указанной претендентом или участником </w:t>
      </w:r>
      <w:r w:rsidR="008C324D" w:rsidRPr="00C63D12">
        <w:rPr>
          <w:rFonts w:ascii="Times New Roman" w:hAnsi="Times New Roman"/>
          <w:sz w:val="24"/>
          <w:szCs w:val="24"/>
          <w:lang w:eastAsia="ru-RU"/>
        </w:rPr>
        <w:t>конкурса</w:t>
      </w:r>
      <w:r w:rsidRPr="00C63D12">
        <w:rPr>
          <w:rFonts w:ascii="Times New Roman" w:hAnsi="Times New Roman"/>
          <w:sz w:val="24"/>
          <w:szCs w:val="24"/>
          <w:lang w:eastAsia="ru-RU"/>
        </w:rPr>
        <w:t xml:space="preserve"> в заявке на участие в </w:t>
      </w:r>
      <w:r w:rsidR="008C324D" w:rsidRPr="00C63D12">
        <w:rPr>
          <w:rFonts w:ascii="Times New Roman" w:hAnsi="Times New Roman"/>
          <w:sz w:val="24"/>
          <w:szCs w:val="24"/>
          <w:lang w:eastAsia="ru-RU"/>
        </w:rPr>
        <w:t>конкурсе</w:t>
      </w:r>
      <w:r w:rsidRPr="00C63D12">
        <w:rPr>
          <w:rFonts w:ascii="Times New Roman" w:hAnsi="Times New Roman"/>
          <w:sz w:val="24"/>
          <w:szCs w:val="24"/>
          <w:lang w:eastAsia="ru-RU"/>
        </w:rPr>
        <w:t xml:space="preserve">, или по почтовому адресу, указанному претендентом или участником </w:t>
      </w:r>
      <w:r w:rsidR="008C324D" w:rsidRPr="00C63D12">
        <w:rPr>
          <w:rFonts w:ascii="Times New Roman" w:hAnsi="Times New Roman"/>
          <w:sz w:val="24"/>
          <w:szCs w:val="24"/>
          <w:lang w:eastAsia="ru-RU"/>
        </w:rPr>
        <w:t>конкурса</w:t>
      </w:r>
      <w:r w:rsidRPr="00C63D12">
        <w:rPr>
          <w:rFonts w:ascii="Times New Roman" w:hAnsi="Times New Roman"/>
          <w:sz w:val="24"/>
          <w:szCs w:val="24"/>
          <w:lang w:eastAsia="ru-RU"/>
        </w:rPr>
        <w:t xml:space="preserve"> в заявке на участие в </w:t>
      </w:r>
      <w:r w:rsidR="008C324D" w:rsidRPr="00C63D12">
        <w:rPr>
          <w:rFonts w:ascii="Times New Roman" w:hAnsi="Times New Roman"/>
          <w:sz w:val="24"/>
          <w:szCs w:val="24"/>
          <w:lang w:eastAsia="ru-RU"/>
        </w:rPr>
        <w:t>конкурсе</w:t>
      </w:r>
      <w:r w:rsidRPr="00C63D12">
        <w:rPr>
          <w:rFonts w:ascii="Times New Roman" w:hAnsi="Times New Roman"/>
          <w:sz w:val="24"/>
          <w:szCs w:val="24"/>
          <w:lang w:eastAsia="ru-RU"/>
        </w:rPr>
        <w:t>.</w:t>
      </w:r>
      <w:proofErr w:type="gramEnd"/>
      <w:r w:rsidRPr="00C63D12">
        <w:rPr>
          <w:rFonts w:ascii="Times New Roman" w:hAnsi="Times New Roman"/>
          <w:sz w:val="24"/>
          <w:szCs w:val="24"/>
          <w:lang w:eastAsia="ru-RU"/>
        </w:rPr>
        <w:t xml:space="preserve"> </w:t>
      </w:r>
      <w:r w:rsidRPr="00C63D12">
        <w:rPr>
          <w:rFonts w:ascii="Times New Roman" w:hAnsi="Times New Roman"/>
          <w:sz w:val="24"/>
          <w:szCs w:val="24"/>
        </w:rPr>
        <w:t xml:space="preserve">Риски неполучения отправленных организатором документов возлагаются на претендентов или участников </w:t>
      </w:r>
      <w:r w:rsidR="00D64BFF" w:rsidRPr="00C63D12">
        <w:rPr>
          <w:rFonts w:ascii="Times New Roman" w:hAnsi="Times New Roman"/>
          <w:sz w:val="24"/>
          <w:szCs w:val="24"/>
        </w:rPr>
        <w:t>конкурса</w:t>
      </w:r>
      <w:r w:rsidRPr="00C63D12">
        <w:rPr>
          <w:rFonts w:ascii="Times New Roman" w:hAnsi="Times New Roman"/>
          <w:sz w:val="24"/>
          <w:szCs w:val="24"/>
        </w:rPr>
        <w:t>. При этом</w:t>
      </w:r>
      <w:proofErr w:type="gramStart"/>
      <w:r w:rsidR="00D64BFF" w:rsidRPr="00C63D12">
        <w:rPr>
          <w:rFonts w:ascii="Times New Roman" w:hAnsi="Times New Roman"/>
          <w:sz w:val="24"/>
          <w:szCs w:val="24"/>
        </w:rPr>
        <w:t>,</w:t>
      </w:r>
      <w:proofErr w:type="gramEnd"/>
      <w:r w:rsidRPr="00C63D12">
        <w:rPr>
          <w:rFonts w:ascii="Times New Roman" w:hAnsi="Times New Roman"/>
          <w:sz w:val="24"/>
          <w:szCs w:val="24"/>
        </w:rPr>
        <w:t xml:space="preserve"> если документы отправляются </w:t>
      </w:r>
      <w:r w:rsidR="00D64BFF" w:rsidRPr="00C63D12">
        <w:rPr>
          <w:rFonts w:ascii="Times New Roman" w:hAnsi="Times New Roman"/>
          <w:sz w:val="24"/>
          <w:szCs w:val="24"/>
        </w:rPr>
        <w:t xml:space="preserve">организатором конкурса </w:t>
      </w:r>
      <w:r w:rsidRPr="00C63D12">
        <w:rPr>
          <w:rFonts w:ascii="Times New Roman" w:hAnsi="Times New Roman"/>
          <w:sz w:val="24"/>
          <w:szCs w:val="24"/>
        </w:rPr>
        <w:t xml:space="preserve">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претендентом или участником </w:t>
      </w:r>
      <w:r w:rsidR="00D64BFF" w:rsidRPr="00C63D12">
        <w:rPr>
          <w:rFonts w:ascii="Times New Roman" w:hAnsi="Times New Roman"/>
          <w:sz w:val="24"/>
          <w:szCs w:val="24"/>
        </w:rPr>
        <w:t>конкурса</w:t>
      </w:r>
      <w:r w:rsidRPr="00C63D12">
        <w:rPr>
          <w:rFonts w:ascii="Times New Roman" w:hAnsi="Times New Roman"/>
          <w:sz w:val="24"/>
          <w:szCs w:val="24"/>
        </w:rPr>
        <w:t xml:space="preserve"> в день, следующий за днем отправки данных документов. Документами, подтверждающими направление документов претенденту или участнику </w:t>
      </w:r>
      <w:r w:rsidR="00D64BFF" w:rsidRPr="00C63D12">
        <w:rPr>
          <w:rFonts w:ascii="Times New Roman" w:hAnsi="Times New Roman"/>
          <w:sz w:val="24"/>
          <w:szCs w:val="24"/>
        </w:rPr>
        <w:t>конкурса</w:t>
      </w:r>
      <w:r w:rsidRPr="00C63D12">
        <w:rPr>
          <w:rFonts w:ascii="Times New Roman" w:hAnsi="Times New Roman"/>
          <w:sz w:val="24"/>
          <w:szCs w:val="24"/>
        </w:rPr>
        <w:t xml:space="preserve"> по электронной почте, считается распечатка копии письма, отправленного по электронной почте, заверенной членами комиссии</w:t>
      </w:r>
      <w:r w:rsidR="00266C84" w:rsidRPr="00C63D12">
        <w:rPr>
          <w:rFonts w:ascii="Times New Roman" w:hAnsi="Times New Roman"/>
          <w:sz w:val="24"/>
          <w:szCs w:val="24"/>
        </w:rPr>
        <w:t xml:space="preserve"> по проведению публичной процедуры</w:t>
      </w:r>
      <w:r w:rsidRPr="00C63D12">
        <w:rPr>
          <w:rFonts w:ascii="Times New Roman" w:hAnsi="Times New Roman"/>
          <w:sz w:val="24"/>
          <w:szCs w:val="24"/>
        </w:rPr>
        <w:t xml:space="preserve">. В случае если документы отправляются только заказным или ценным письмом организатор считается исполнившим обязанность по отправке документов в день направления письма. В данном случае претендент или участник </w:t>
      </w:r>
      <w:r w:rsidR="00D64BFF" w:rsidRPr="00C63D12">
        <w:rPr>
          <w:rFonts w:ascii="Times New Roman" w:hAnsi="Times New Roman"/>
          <w:sz w:val="24"/>
          <w:szCs w:val="24"/>
        </w:rPr>
        <w:t>конкурса</w:t>
      </w:r>
      <w:r w:rsidRPr="00C63D12">
        <w:rPr>
          <w:rFonts w:ascii="Times New Roman" w:hAnsi="Times New Roman"/>
          <w:sz w:val="24"/>
          <w:szCs w:val="24"/>
        </w:rPr>
        <w:t xml:space="preserve"> считается получившим документы в день отметки о получении письма в уведомлении о вручении письма. </w:t>
      </w:r>
      <w:proofErr w:type="gramStart"/>
      <w:r w:rsidRPr="00C63D12">
        <w:rPr>
          <w:rFonts w:ascii="Times New Roman" w:hAnsi="Times New Roman"/>
          <w:sz w:val="24"/>
          <w:szCs w:val="24"/>
        </w:rPr>
        <w:t>В случае</w:t>
      </w:r>
      <w:r w:rsidR="00266C84" w:rsidRPr="00C63D12">
        <w:rPr>
          <w:rFonts w:ascii="Times New Roman" w:hAnsi="Times New Roman"/>
          <w:sz w:val="24"/>
          <w:szCs w:val="24"/>
        </w:rPr>
        <w:t>,</w:t>
      </w:r>
      <w:r w:rsidRPr="00C63D12">
        <w:rPr>
          <w:rFonts w:ascii="Times New Roman" w:hAnsi="Times New Roman"/>
          <w:sz w:val="24"/>
          <w:szCs w:val="24"/>
        </w:rPr>
        <w:t xml:space="preserve"> если в течение пяти дней с момента поступления письма на почтовое отделение, указанное претендентом или участником </w:t>
      </w:r>
      <w:r w:rsidR="00D64BFF" w:rsidRPr="00C63D12">
        <w:rPr>
          <w:rFonts w:ascii="Times New Roman" w:hAnsi="Times New Roman"/>
          <w:sz w:val="24"/>
          <w:szCs w:val="24"/>
        </w:rPr>
        <w:t>конкурса</w:t>
      </w:r>
      <w:r w:rsidRPr="00C63D12">
        <w:rPr>
          <w:rFonts w:ascii="Times New Roman" w:hAnsi="Times New Roman"/>
          <w:sz w:val="24"/>
          <w:szCs w:val="24"/>
        </w:rPr>
        <w:t xml:space="preserve"> в качестве отделения получения почтовой корреспонденции, претендент или участник </w:t>
      </w:r>
      <w:r w:rsidR="00D64BFF" w:rsidRPr="00C63D12">
        <w:rPr>
          <w:rFonts w:ascii="Times New Roman" w:hAnsi="Times New Roman"/>
          <w:sz w:val="24"/>
          <w:szCs w:val="24"/>
        </w:rPr>
        <w:t>конкурса</w:t>
      </w:r>
      <w:r w:rsidRPr="00C63D12">
        <w:rPr>
          <w:rFonts w:ascii="Times New Roman" w:hAnsi="Times New Roman"/>
          <w:sz w:val="24"/>
          <w:szCs w:val="24"/>
        </w:rPr>
        <w:t xml:space="preserve"> не получил вышеуказанное письмо, то претендент или участник </w:t>
      </w:r>
      <w:r w:rsidR="00D64BFF" w:rsidRPr="00C63D12">
        <w:rPr>
          <w:rFonts w:ascii="Times New Roman" w:hAnsi="Times New Roman"/>
          <w:sz w:val="24"/>
          <w:szCs w:val="24"/>
        </w:rPr>
        <w:t>конкурса</w:t>
      </w:r>
      <w:r w:rsidRPr="00C63D12">
        <w:rPr>
          <w:rFonts w:ascii="Times New Roman" w:hAnsi="Times New Roman"/>
          <w:sz w:val="24"/>
          <w:szCs w:val="24"/>
        </w:rPr>
        <w:t xml:space="preserve"> считается получившим письмо, направленное организатором, и все риски, связанные с неполучением письма, возлагаются на претендента или участника </w:t>
      </w:r>
      <w:r w:rsidR="00D64BFF" w:rsidRPr="00C63D12">
        <w:rPr>
          <w:rFonts w:ascii="Times New Roman" w:hAnsi="Times New Roman"/>
          <w:sz w:val="24"/>
          <w:szCs w:val="24"/>
        </w:rPr>
        <w:t>конкурса</w:t>
      </w:r>
      <w:r w:rsidRPr="00C63D12">
        <w:rPr>
          <w:rFonts w:ascii="Times New Roman" w:hAnsi="Times New Roman"/>
          <w:sz w:val="24"/>
          <w:szCs w:val="24"/>
        </w:rPr>
        <w:t>.</w:t>
      </w:r>
      <w:proofErr w:type="gramEnd"/>
    </w:p>
    <w:p w:rsidR="00605B7E" w:rsidRPr="00C63D12" w:rsidRDefault="00605B7E"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3. ОБЩИЕ ТРЕБОВАНИЯ К УЧАСТНИКАМ </w:t>
      </w:r>
      <w:r w:rsidR="00D64BFF" w:rsidRPr="00C63D12">
        <w:rPr>
          <w:rFonts w:ascii="Times New Roman" w:eastAsia="Times New Roman" w:hAnsi="Times New Roman"/>
          <w:b/>
          <w:bCs/>
          <w:sz w:val="24"/>
          <w:szCs w:val="24"/>
          <w:lang w:eastAsia="ru-RU"/>
        </w:rPr>
        <w:t>КОНКУРСА</w:t>
      </w:r>
    </w:p>
    <w:p w:rsidR="00605B7E" w:rsidRPr="00C63D12" w:rsidRDefault="00605B7E" w:rsidP="00A770F0">
      <w:pPr>
        <w:ind w:firstLine="567"/>
        <w:rPr>
          <w:rFonts w:ascii="Times New Roman" w:eastAsia="Times New Roman" w:hAnsi="Times New Roman"/>
          <w:sz w:val="24"/>
          <w:szCs w:val="24"/>
          <w:lang w:eastAsia="ru-RU"/>
        </w:rPr>
      </w:pPr>
    </w:p>
    <w:p w:rsidR="00B84D8E" w:rsidRPr="00C63D12" w:rsidRDefault="00B84D8E" w:rsidP="00FC161A">
      <w:pPr>
        <w:suppressAutoHyphens w:val="0"/>
        <w:autoSpaceDE w:val="0"/>
        <w:autoSpaceDN w:val="0"/>
        <w:adjustRightInd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3.1. Участником  </w:t>
      </w:r>
      <w:r w:rsidR="00D64BF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w:t>
      </w:r>
      <w:r w:rsidR="003E14CF" w:rsidRPr="00C63D12">
        <w:rPr>
          <w:rFonts w:ascii="Times New Roman" w:eastAsia="Times New Roman" w:hAnsi="Times New Roman"/>
          <w:sz w:val="24"/>
          <w:szCs w:val="24"/>
          <w:lang w:eastAsia="ru-RU"/>
        </w:rPr>
        <w:t>. Л</w:t>
      </w:r>
      <w:r w:rsidRPr="00C63D12">
        <w:rPr>
          <w:rFonts w:ascii="Times New Roman" w:eastAsia="Times New Roman" w:hAnsi="Times New Roman"/>
          <w:sz w:val="24"/>
          <w:szCs w:val="24"/>
          <w:lang w:eastAsia="ru-RU"/>
        </w:rPr>
        <w:t>юбое физическое лицо, имеющее или не имеющее статус индивидуального предпринимателя</w:t>
      </w:r>
      <w:r w:rsidR="00DF1149" w:rsidRPr="00C63D12">
        <w:rPr>
          <w:rFonts w:ascii="Times New Roman" w:eastAsia="Times New Roman" w:hAnsi="Times New Roman"/>
          <w:sz w:val="24"/>
          <w:szCs w:val="24"/>
          <w:lang w:eastAsia="ru-RU"/>
        </w:rPr>
        <w:t xml:space="preserve"> (</w:t>
      </w:r>
      <w:proofErr w:type="spellStart"/>
      <w:r w:rsidR="00DF1149" w:rsidRPr="00C63D12">
        <w:rPr>
          <w:rFonts w:ascii="Times New Roman" w:eastAsia="Times New Roman" w:hAnsi="Times New Roman"/>
          <w:sz w:val="24"/>
          <w:szCs w:val="24"/>
          <w:lang w:eastAsia="ru-RU"/>
        </w:rPr>
        <w:t>самозанятые</w:t>
      </w:r>
      <w:proofErr w:type="spellEnd"/>
      <w:r w:rsidR="00DF1149" w:rsidRPr="00C63D12">
        <w:rPr>
          <w:rFonts w:ascii="Times New Roman" w:eastAsia="Times New Roman" w:hAnsi="Times New Roman"/>
          <w:sz w:val="24"/>
          <w:szCs w:val="24"/>
          <w:lang w:eastAsia="ru-RU"/>
        </w:rPr>
        <w:t xml:space="preserve"> граждане)</w:t>
      </w:r>
      <w:r w:rsidRPr="00C63D12">
        <w:rPr>
          <w:rFonts w:ascii="Times New Roman" w:eastAsia="Times New Roman" w:hAnsi="Times New Roman"/>
          <w:sz w:val="24"/>
          <w:szCs w:val="24"/>
          <w:lang w:eastAsia="ru-RU"/>
        </w:rPr>
        <w:t>, претендующее на заключение договора</w:t>
      </w:r>
      <w:r w:rsidR="003E14CF" w:rsidRPr="00C63D12">
        <w:rPr>
          <w:rFonts w:ascii="Times New Roman" w:eastAsia="Times New Roman" w:hAnsi="Times New Roman"/>
          <w:sz w:val="24"/>
          <w:szCs w:val="24"/>
          <w:lang w:eastAsia="ru-RU"/>
        </w:rPr>
        <w:t>, при соблюдении установленных ограничений, в отношении осуществляемых видов деятельности и размера их дохода в течение календарного года (</w:t>
      </w:r>
      <w:proofErr w:type="spellStart"/>
      <w:r w:rsidR="008A52E3">
        <w:fldChar w:fldCharType="begin"/>
      </w:r>
      <w:r w:rsidR="008A52E3">
        <w:instrText xml:space="preserve"> HYPERLINK "consultantplus://offline/ref=93CB44CCF083BD61528D135000DD656D78C057C9111497081BBC261E8F920FEEB290E6D642B9FB236D22BDFC76BCA428A7A67DD0BA60ZEG3N" </w:instrText>
      </w:r>
      <w:r w:rsidR="008A52E3">
        <w:fldChar w:fldCharType="separate"/>
      </w:r>
      <w:r w:rsidR="003E14CF" w:rsidRPr="00C63D12">
        <w:rPr>
          <w:rFonts w:ascii="Times New Roman" w:eastAsia="Times New Roman" w:hAnsi="Times New Roman"/>
          <w:sz w:val="24"/>
          <w:szCs w:val="24"/>
          <w:lang w:eastAsia="ru-RU"/>
        </w:rPr>
        <w:t>пп</w:t>
      </w:r>
      <w:proofErr w:type="spellEnd"/>
      <w:r w:rsidR="003E14CF" w:rsidRPr="00C63D12">
        <w:rPr>
          <w:rFonts w:ascii="Times New Roman" w:eastAsia="Times New Roman" w:hAnsi="Times New Roman"/>
          <w:sz w:val="24"/>
          <w:szCs w:val="24"/>
          <w:lang w:eastAsia="ru-RU"/>
        </w:rPr>
        <w:t>. 6 п. 2 ст. 18</w:t>
      </w:r>
      <w:r w:rsidR="008A52E3">
        <w:rPr>
          <w:rFonts w:ascii="Times New Roman" w:eastAsia="Times New Roman" w:hAnsi="Times New Roman"/>
          <w:sz w:val="24"/>
          <w:szCs w:val="24"/>
          <w:lang w:eastAsia="ru-RU"/>
        </w:rPr>
        <w:fldChar w:fldCharType="end"/>
      </w:r>
      <w:r w:rsidR="003E14CF" w:rsidRPr="00C63D12">
        <w:rPr>
          <w:rFonts w:ascii="Times New Roman" w:eastAsia="Times New Roman" w:hAnsi="Times New Roman"/>
          <w:sz w:val="24"/>
          <w:szCs w:val="24"/>
          <w:lang w:eastAsia="ru-RU"/>
        </w:rPr>
        <w:t xml:space="preserve"> НК РФ; </w:t>
      </w:r>
      <w:hyperlink r:id="rId15" w:history="1">
        <w:r w:rsidR="003E14CF" w:rsidRPr="00C63D12">
          <w:rPr>
            <w:rFonts w:ascii="Times New Roman" w:eastAsia="Times New Roman" w:hAnsi="Times New Roman"/>
            <w:sz w:val="24"/>
            <w:szCs w:val="24"/>
            <w:lang w:eastAsia="ru-RU"/>
          </w:rPr>
          <w:t>ч. 1 ст. 1</w:t>
        </w:r>
      </w:hyperlink>
      <w:r w:rsidR="003E14CF" w:rsidRPr="00C63D12">
        <w:rPr>
          <w:rFonts w:ascii="Times New Roman" w:eastAsia="Times New Roman" w:hAnsi="Times New Roman"/>
          <w:sz w:val="24"/>
          <w:szCs w:val="24"/>
          <w:lang w:eastAsia="ru-RU"/>
        </w:rPr>
        <w:t xml:space="preserve">, </w:t>
      </w:r>
      <w:hyperlink r:id="rId16" w:history="1">
        <w:r w:rsidR="003E14CF" w:rsidRPr="00C63D12">
          <w:rPr>
            <w:rFonts w:ascii="Times New Roman" w:eastAsia="Times New Roman" w:hAnsi="Times New Roman"/>
            <w:sz w:val="24"/>
            <w:szCs w:val="24"/>
            <w:lang w:eastAsia="ru-RU"/>
          </w:rPr>
          <w:t>ч. 1</w:t>
        </w:r>
      </w:hyperlink>
      <w:r w:rsidR="003E14CF" w:rsidRPr="00C63D12">
        <w:rPr>
          <w:rFonts w:ascii="Times New Roman" w:eastAsia="Times New Roman" w:hAnsi="Times New Roman"/>
          <w:sz w:val="24"/>
          <w:szCs w:val="24"/>
          <w:lang w:eastAsia="ru-RU"/>
        </w:rPr>
        <w:t xml:space="preserve">, </w:t>
      </w:r>
      <w:hyperlink r:id="rId17" w:history="1">
        <w:r w:rsidR="003E14CF" w:rsidRPr="00C63D12">
          <w:rPr>
            <w:rFonts w:ascii="Times New Roman" w:eastAsia="Times New Roman" w:hAnsi="Times New Roman"/>
            <w:sz w:val="24"/>
            <w:szCs w:val="24"/>
            <w:lang w:eastAsia="ru-RU"/>
          </w:rPr>
          <w:t>6</w:t>
        </w:r>
      </w:hyperlink>
      <w:r w:rsidR="003E14CF" w:rsidRPr="00C63D12">
        <w:rPr>
          <w:rFonts w:ascii="Times New Roman" w:eastAsia="Times New Roman" w:hAnsi="Times New Roman"/>
          <w:sz w:val="24"/>
          <w:szCs w:val="24"/>
          <w:lang w:eastAsia="ru-RU"/>
        </w:rPr>
        <w:t xml:space="preserve">, </w:t>
      </w:r>
      <w:hyperlink r:id="rId18" w:history="1">
        <w:r w:rsidR="003E14CF" w:rsidRPr="00C63D12">
          <w:rPr>
            <w:rFonts w:ascii="Times New Roman" w:eastAsia="Times New Roman" w:hAnsi="Times New Roman"/>
            <w:sz w:val="24"/>
            <w:szCs w:val="24"/>
            <w:lang w:eastAsia="ru-RU"/>
          </w:rPr>
          <w:t>7 ст. 2</w:t>
        </w:r>
      </w:hyperlink>
      <w:r w:rsidR="003E14CF" w:rsidRPr="00C63D12">
        <w:rPr>
          <w:rFonts w:ascii="Times New Roman" w:eastAsia="Times New Roman" w:hAnsi="Times New Roman"/>
          <w:sz w:val="24"/>
          <w:szCs w:val="24"/>
          <w:lang w:eastAsia="ru-RU"/>
        </w:rPr>
        <w:t xml:space="preserve">, </w:t>
      </w:r>
      <w:hyperlink r:id="rId19" w:history="1">
        <w:r w:rsidR="003E14CF" w:rsidRPr="00C63D12">
          <w:rPr>
            <w:rFonts w:ascii="Times New Roman" w:eastAsia="Times New Roman" w:hAnsi="Times New Roman"/>
            <w:sz w:val="24"/>
            <w:szCs w:val="24"/>
            <w:lang w:eastAsia="ru-RU"/>
          </w:rPr>
          <w:t>ст. 4</w:t>
        </w:r>
      </w:hyperlink>
      <w:r w:rsidR="003E14CF" w:rsidRPr="00C63D12">
        <w:rPr>
          <w:rFonts w:ascii="Times New Roman" w:eastAsia="Times New Roman" w:hAnsi="Times New Roman"/>
          <w:sz w:val="24"/>
          <w:szCs w:val="24"/>
          <w:lang w:eastAsia="ru-RU"/>
        </w:rPr>
        <w:t xml:space="preserve">, </w:t>
      </w:r>
      <w:hyperlink r:id="rId20" w:history="1">
        <w:r w:rsidR="003E14CF" w:rsidRPr="00C63D12">
          <w:rPr>
            <w:rFonts w:ascii="Times New Roman" w:eastAsia="Times New Roman" w:hAnsi="Times New Roman"/>
            <w:sz w:val="24"/>
            <w:szCs w:val="24"/>
            <w:lang w:eastAsia="ru-RU"/>
          </w:rPr>
          <w:t>ч. 2 ст. 6</w:t>
        </w:r>
      </w:hyperlink>
      <w:r w:rsidR="003E14CF" w:rsidRPr="00C63D12">
        <w:rPr>
          <w:rFonts w:ascii="Times New Roman" w:eastAsia="Times New Roman" w:hAnsi="Times New Roman"/>
          <w:sz w:val="24"/>
          <w:szCs w:val="24"/>
          <w:lang w:eastAsia="ru-RU"/>
        </w:rPr>
        <w:t xml:space="preserve">, </w:t>
      </w:r>
      <w:hyperlink r:id="rId21" w:history="1">
        <w:r w:rsidR="003E14CF" w:rsidRPr="00C63D12">
          <w:rPr>
            <w:rFonts w:ascii="Times New Roman" w:eastAsia="Times New Roman" w:hAnsi="Times New Roman"/>
            <w:sz w:val="24"/>
            <w:szCs w:val="24"/>
            <w:lang w:eastAsia="ru-RU"/>
          </w:rPr>
          <w:t>ст. 16</w:t>
        </w:r>
      </w:hyperlink>
      <w:r w:rsidR="003E14CF" w:rsidRPr="00C63D12">
        <w:rPr>
          <w:rFonts w:ascii="Times New Roman" w:eastAsia="Times New Roman" w:hAnsi="Times New Roman"/>
          <w:sz w:val="24"/>
          <w:szCs w:val="24"/>
          <w:lang w:eastAsia="ru-RU"/>
        </w:rPr>
        <w:t xml:space="preserve"> Закона от 27.11.2018 № 422-ФЗ «О проведении эксперимента по установлению специального налогового режима «Налог на профессиональный доход»).</w:t>
      </w:r>
    </w:p>
    <w:p w:rsidR="00B84D8E" w:rsidRPr="00C63D12" w:rsidRDefault="00B84D8E" w:rsidP="00FC161A">
      <w:pPr>
        <w:ind w:firstLine="567"/>
        <w:jc w:val="both"/>
        <w:rPr>
          <w:rFonts w:ascii="Times New Roman" w:hAnsi="Times New Roman"/>
          <w:sz w:val="24"/>
          <w:szCs w:val="24"/>
          <w:lang w:eastAsia="ru-RU"/>
        </w:rPr>
      </w:pPr>
      <w:r w:rsidRPr="00C63D12">
        <w:rPr>
          <w:rFonts w:ascii="Times New Roman" w:eastAsia="Times New Roman" w:hAnsi="Times New Roman"/>
          <w:sz w:val="24"/>
          <w:szCs w:val="24"/>
          <w:lang w:eastAsia="ru-RU"/>
        </w:rPr>
        <w:t xml:space="preserve">3.2. Участник </w:t>
      </w:r>
      <w:r w:rsidR="00A93585"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должен соответствовать следующим требованиям:</w:t>
      </w:r>
    </w:p>
    <w:p w:rsidR="00B84D8E" w:rsidRPr="00C63D12" w:rsidRDefault="00B84D8E" w:rsidP="00FC161A">
      <w:pPr>
        <w:pStyle w:val="ConsPlusNormal"/>
        <w:ind w:firstLine="567"/>
        <w:jc w:val="both"/>
        <w:rPr>
          <w:rFonts w:ascii="Times New Roman" w:hAnsi="Times New Roman" w:cs="Times New Roman"/>
          <w:sz w:val="24"/>
          <w:szCs w:val="24"/>
          <w:lang w:eastAsia="ru-RU"/>
        </w:rPr>
      </w:pPr>
      <w:r w:rsidRPr="00C63D12">
        <w:rPr>
          <w:rFonts w:ascii="Times New Roman" w:hAnsi="Times New Roman" w:cs="Times New Roman"/>
          <w:sz w:val="24"/>
          <w:szCs w:val="24"/>
          <w:lang w:eastAsia="ru-RU"/>
        </w:rPr>
        <w:tab/>
        <w:t xml:space="preserve">- </w:t>
      </w:r>
      <w:proofErr w:type="spellStart"/>
      <w:r w:rsidRPr="00C63D12">
        <w:rPr>
          <w:rFonts w:ascii="Times New Roman" w:hAnsi="Times New Roman" w:cs="Times New Roman"/>
          <w:sz w:val="24"/>
          <w:szCs w:val="24"/>
          <w:lang w:eastAsia="ru-RU"/>
        </w:rPr>
        <w:t>непроведение</w:t>
      </w:r>
      <w:proofErr w:type="spellEnd"/>
      <w:r w:rsidRPr="00C63D12">
        <w:rPr>
          <w:rFonts w:ascii="Times New Roman" w:hAnsi="Times New Roman" w:cs="Times New Roman"/>
          <w:sz w:val="24"/>
          <w:szCs w:val="24"/>
          <w:lang w:eastAsia="ru-RU"/>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B84D8E" w:rsidRDefault="00B84D8E" w:rsidP="00FC161A">
      <w:pPr>
        <w:pStyle w:val="ConsPlusNormal"/>
        <w:ind w:firstLine="567"/>
        <w:jc w:val="both"/>
        <w:rPr>
          <w:rFonts w:ascii="Times New Roman" w:hAnsi="Times New Roman" w:cs="Times New Roman"/>
          <w:sz w:val="24"/>
          <w:szCs w:val="24"/>
          <w:lang w:eastAsia="ru-RU"/>
        </w:rPr>
      </w:pPr>
      <w:r w:rsidRPr="00C63D12">
        <w:rPr>
          <w:rFonts w:ascii="Times New Roman" w:hAnsi="Times New Roman" w:cs="Times New Roman"/>
          <w:sz w:val="24"/>
          <w:szCs w:val="24"/>
          <w:lang w:eastAsia="ru-RU"/>
        </w:rPr>
        <w:t xml:space="preserve">- </w:t>
      </w:r>
      <w:proofErr w:type="spellStart"/>
      <w:r w:rsidRPr="00C63D12">
        <w:rPr>
          <w:rFonts w:ascii="Times New Roman" w:hAnsi="Times New Roman" w:cs="Times New Roman"/>
          <w:sz w:val="24"/>
          <w:szCs w:val="24"/>
          <w:lang w:eastAsia="ru-RU"/>
        </w:rPr>
        <w:t>неприостановление</w:t>
      </w:r>
      <w:proofErr w:type="spellEnd"/>
      <w:r w:rsidRPr="00C63D12">
        <w:rPr>
          <w:rFonts w:ascii="Times New Roman" w:hAnsi="Times New Roman" w:cs="Times New Roman"/>
          <w:sz w:val="24"/>
          <w:szCs w:val="24"/>
          <w:lang w:eastAsia="ru-RU"/>
        </w:rPr>
        <w:t xml:space="preserve"> деятельности участника в порядке, предусмотренном Кодексом Российской Федерации об а</w:t>
      </w:r>
      <w:r w:rsidR="009469DA">
        <w:rPr>
          <w:rFonts w:ascii="Times New Roman" w:hAnsi="Times New Roman" w:cs="Times New Roman"/>
          <w:sz w:val="24"/>
          <w:szCs w:val="24"/>
          <w:lang w:eastAsia="ru-RU"/>
        </w:rPr>
        <w:t>дминистративных правонарушениях;</w:t>
      </w:r>
    </w:p>
    <w:p w:rsidR="00FC161A" w:rsidRDefault="00FC161A" w:rsidP="00FC161A">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отсутствие сведений об участнике Процедуры в реестрах недобросовестных поставщиков предусмотренных Федеральным законом </w:t>
      </w:r>
      <w:r w:rsidRPr="00FC161A">
        <w:rPr>
          <w:rFonts w:ascii="Times New Roman" w:eastAsia="Times New Roman" w:hAnsi="Times New Roman"/>
          <w:sz w:val="24"/>
          <w:szCs w:val="24"/>
          <w:lang w:eastAsia="ru-RU"/>
        </w:rPr>
        <w:t xml:space="preserve">от 05.04.2013 </w:t>
      </w:r>
      <w:r>
        <w:rPr>
          <w:rFonts w:ascii="Times New Roman" w:eastAsia="Times New Roman" w:hAnsi="Times New Roman"/>
          <w:sz w:val="24"/>
          <w:szCs w:val="24"/>
          <w:lang w:eastAsia="ru-RU"/>
        </w:rPr>
        <w:t>№</w:t>
      </w:r>
      <w:r w:rsidRPr="00FC161A">
        <w:rPr>
          <w:rFonts w:ascii="Times New Roman" w:eastAsia="Times New Roman" w:hAnsi="Times New Roman"/>
          <w:sz w:val="24"/>
          <w:szCs w:val="24"/>
          <w:lang w:eastAsia="ru-RU"/>
        </w:rPr>
        <w:t xml:space="preserve"> 44-ФЗ </w:t>
      </w:r>
      <w:r>
        <w:rPr>
          <w:rFonts w:ascii="Times New Roman" w:eastAsia="Times New Roman" w:hAnsi="Times New Roman"/>
          <w:sz w:val="24"/>
          <w:szCs w:val="24"/>
          <w:lang w:eastAsia="ru-RU"/>
        </w:rPr>
        <w:t>«</w:t>
      </w:r>
      <w:r w:rsidRPr="00FC161A">
        <w:rPr>
          <w:rFonts w:ascii="Times New Roman" w:eastAsia="Times New Roman" w:hAnsi="Times New Roman"/>
          <w:sz w:val="24"/>
          <w:szCs w:val="24"/>
          <w:lang w:eastAsia="ru-RU"/>
        </w:rPr>
        <w:t>О контрактной системе в сфере закупок товаров, работ, услуг для обеспечения госуд</w:t>
      </w:r>
      <w:r>
        <w:rPr>
          <w:rFonts w:ascii="Times New Roman" w:eastAsia="Times New Roman" w:hAnsi="Times New Roman"/>
          <w:sz w:val="24"/>
          <w:szCs w:val="24"/>
          <w:lang w:eastAsia="ru-RU"/>
        </w:rPr>
        <w:t xml:space="preserve">арственных и муниципальных нужд» и Федеральным законом </w:t>
      </w:r>
      <w:r w:rsidRPr="00FC161A">
        <w:rPr>
          <w:rFonts w:ascii="Times New Roman" w:eastAsia="Times New Roman" w:hAnsi="Times New Roman"/>
          <w:sz w:val="24"/>
          <w:szCs w:val="24"/>
          <w:lang w:eastAsia="ru-RU"/>
        </w:rPr>
        <w:t xml:space="preserve">от 18.07.2011 </w:t>
      </w:r>
      <w:r>
        <w:rPr>
          <w:rFonts w:ascii="Times New Roman" w:eastAsia="Times New Roman" w:hAnsi="Times New Roman"/>
          <w:sz w:val="24"/>
          <w:szCs w:val="24"/>
          <w:lang w:eastAsia="ru-RU"/>
        </w:rPr>
        <w:t>№</w:t>
      </w:r>
      <w:r w:rsidRPr="00FC161A">
        <w:rPr>
          <w:rFonts w:ascii="Times New Roman" w:eastAsia="Times New Roman" w:hAnsi="Times New Roman"/>
          <w:sz w:val="24"/>
          <w:szCs w:val="24"/>
          <w:lang w:eastAsia="ru-RU"/>
        </w:rPr>
        <w:t xml:space="preserve"> 223-ФЗ </w:t>
      </w:r>
      <w:r>
        <w:rPr>
          <w:rFonts w:ascii="Times New Roman" w:eastAsia="Times New Roman" w:hAnsi="Times New Roman"/>
          <w:sz w:val="24"/>
          <w:szCs w:val="24"/>
          <w:lang w:eastAsia="ru-RU"/>
        </w:rPr>
        <w:t>«</w:t>
      </w:r>
      <w:r w:rsidRPr="00FC161A">
        <w:rPr>
          <w:rFonts w:ascii="Times New Roman" w:eastAsia="Times New Roman" w:hAnsi="Times New Roman"/>
          <w:sz w:val="24"/>
          <w:szCs w:val="24"/>
          <w:lang w:eastAsia="ru-RU"/>
        </w:rPr>
        <w:t>О закупках товаров, работ, услуг отдельными видами юридических лиц</w:t>
      </w:r>
      <w:r>
        <w:rPr>
          <w:rFonts w:ascii="Times New Roman" w:eastAsia="Times New Roman" w:hAnsi="Times New Roman"/>
          <w:sz w:val="24"/>
          <w:szCs w:val="24"/>
          <w:lang w:eastAsia="ru-RU"/>
        </w:rPr>
        <w:t>».</w:t>
      </w:r>
    </w:p>
    <w:p w:rsidR="00863D9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3.3. Организатор </w:t>
      </w:r>
      <w:r w:rsidR="00A93585"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комиссия</w:t>
      </w:r>
      <w:r w:rsidR="00C9120C" w:rsidRPr="00C63D12">
        <w:rPr>
          <w:rFonts w:ascii="Times New Roman" w:eastAsia="Times New Roman" w:hAnsi="Times New Roman"/>
          <w:sz w:val="24"/>
          <w:szCs w:val="24"/>
          <w:lang w:eastAsia="ru-RU"/>
        </w:rPr>
        <w:t xml:space="preserve"> по проведению публичной процедуры</w:t>
      </w:r>
      <w:r w:rsidRPr="00C63D12">
        <w:rPr>
          <w:rFonts w:ascii="Times New Roman" w:eastAsia="Times New Roman" w:hAnsi="Times New Roman"/>
          <w:sz w:val="24"/>
          <w:szCs w:val="24"/>
          <w:lang w:eastAsia="ru-RU"/>
        </w:rPr>
        <w:t xml:space="preserve"> вправе запрашивать информацию и документы в целях проверки соответствия участника </w:t>
      </w:r>
      <w:r w:rsidR="00A93585"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требованиям, указанным в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 xml:space="preserve">.3.2 документации, у органов власти в соответствии с их компетенцией и иных лиц, за исключением лиц, подавших заявку на участие в соответствующем </w:t>
      </w:r>
      <w:r w:rsidR="00A93585"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w:t>
      </w:r>
      <w:r w:rsidR="00C9120C" w:rsidRPr="00C63D12">
        <w:rPr>
          <w:rFonts w:ascii="Times New Roman" w:eastAsia="Times New Roman" w:hAnsi="Times New Roman"/>
          <w:sz w:val="24"/>
          <w:szCs w:val="24"/>
          <w:lang w:eastAsia="ru-RU"/>
        </w:rPr>
        <w:t>При этом организатор, комиссия не вправе возлагать на участников Процедуры обязанность подтверждать соответствие данным требованиям.</w:t>
      </w:r>
    </w:p>
    <w:p w:rsidR="00963EE4" w:rsidRPr="00C63D12" w:rsidRDefault="00963EE4"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Участник конкурса должен иметь возможность т</w:t>
      </w:r>
      <w:r w:rsidRPr="00963EE4">
        <w:rPr>
          <w:rFonts w:ascii="Times New Roman" w:eastAsia="Times New Roman" w:hAnsi="Times New Roman"/>
          <w:sz w:val="24"/>
          <w:szCs w:val="24"/>
          <w:lang w:eastAsia="ru-RU"/>
        </w:rPr>
        <w:t>ехнологическ</w:t>
      </w:r>
      <w:r>
        <w:rPr>
          <w:rFonts w:ascii="Times New Roman" w:eastAsia="Times New Roman" w:hAnsi="Times New Roman"/>
          <w:sz w:val="24"/>
          <w:szCs w:val="24"/>
          <w:lang w:eastAsia="ru-RU"/>
        </w:rPr>
        <w:t>ого</w:t>
      </w:r>
      <w:r w:rsidRPr="00963EE4">
        <w:rPr>
          <w:rFonts w:ascii="Times New Roman" w:eastAsia="Times New Roman" w:hAnsi="Times New Roman"/>
          <w:sz w:val="24"/>
          <w:szCs w:val="24"/>
          <w:lang w:eastAsia="ru-RU"/>
        </w:rPr>
        <w:t xml:space="preserve"> присоединени</w:t>
      </w:r>
      <w:r>
        <w:rPr>
          <w:rFonts w:ascii="Times New Roman" w:eastAsia="Times New Roman" w:hAnsi="Times New Roman"/>
          <w:sz w:val="24"/>
          <w:szCs w:val="24"/>
          <w:lang w:eastAsia="ru-RU"/>
        </w:rPr>
        <w:t>я</w:t>
      </w:r>
      <w:r w:rsidRPr="00963EE4">
        <w:rPr>
          <w:rFonts w:ascii="Times New Roman" w:eastAsia="Times New Roman" w:hAnsi="Times New Roman"/>
          <w:sz w:val="24"/>
          <w:szCs w:val="24"/>
          <w:lang w:eastAsia="ru-RU"/>
        </w:rPr>
        <w:t xml:space="preserve"> к электрическим сетям</w:t>
      </w:r>
      <w:r>
        <w:rPr>
          <w:rFonts w:ascii="Times New Roman" w:eastAsia="Times New Roman" w:hAnsi="Times New Roman"/>
          <w:sz w:val="24"/>
          <w:szCs w:val="24"/>
          <w:lang w:eastAsia="ru-RU"/>
        </w:rPr>
        <w:t xml:space="preserve"> </w:t>
      </w:r>
      <w:r w:rsidRPr="00963EE4">
        <w:rPr>
          <w:rFonts w:ascii="Times New Roman" w:eastAsia="Times New Roman" w:hAnsi="Times New Roman"/>
          <w:sz w:val="24"/>
          <w:szCs w:val="24"/>
          <w:lang w:eastAsia="ru-RU"/>
        </w:rPr>
        <w:t xml:space="preserve">и </w:t>
      </w:r>
      <w:proofErr w:type="gramStart"/>
      <w:r w:rsidRPr="00963EE4">
        <w:rPr>
          <w:rFonts w:ascii="Times New Roman" w:eastAsia="Times New Roman" w:hAnsi="Times New Roman"/>
          <w:sz w:val="24"/>
          <w:szCs w:val="24"/>
          <w:lang w:eastAsia="ru-RU"/>
        </w:rPr>
        <w:t>запуске</w:t>
      </w:r>
      <w:proofErr w:type="gramEnd"/>
      <w:r w:rsidRPr="00963EE4">
        <w:rPr>
          <w:rFonts w:ascii="Times New Roman" w:eastAsia="Times New Roman" w:hAnsi="Times New Roman"/>
          <w:sz w:val="24"/>
          <w:szCs w:val="24"/>
          <w:lang w:eastAsia="ru-RU"/>
        </w:rPr>
        <w:t xml:space="preserve"> в эксплуатацию электроуста</w:t>
      </w:r>
      <w:r>
        <w:rPr>
          <w:rFonts w:ascii="Times New Roman" w:eastAsia="Times New Roman" w:hAnsi="Times New Roman"/>
          <w:sz w:val="24"/>
          <w:szCs w:val="24"/>
          <w:lang w:eastAsia="ru-RU"/>
        </w:rPr>
        <w:t>новок с мощностью не менее 150 кВт.</w:t>
      </w:r>
    </w:p>
    <w:p w:rsidR="007118E0" w:rsidRPr="00C63D12" w:rsidRDefault="007118E0"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4. ПОРЯДОК ПОДАЧИ ЗАЯВОК НА УЧАСТИЕ В </w:t>
      </w:r>
      <w:r w:rsidR="00466E0B" w:rsidRPr="00C63D12">
        <w:rPr>
          <w:rFonts w:ascii="Times New Roman" w:eastAsia="Times New Roman" w:hAnsi="Times New Roman"/>
          <w:b/>
          <w:bCs/>
          <w:sz w:val="24"/>
          <w:szCs w:val="24"/>
          <w:lang w:eastAsia="ru-RU"/>
        </w:rPr>
        <w:t>КОНКУРСЕ</w:t>
      </w:r>
    </w:p>
    <w:p w:rsidR="007118E0" w:rsidRPr="00C63D12" w:rsidRDefault="007118E0" w:rsidP="00A770F0">
      <w:pPr>
        <w:ind w:firstLine="567"/>
        <w:rPr>
          <w:rFonts w:ascii="Times New Roman" w:eastAsia="Times New Roman" w:hAnsi="Times New Roman"/>
          <w:sz w:val="24"/>
          <w:szCs w:val="24"/>
          <w:lang w:eastAsia="ru-RU"/>
        </w:rPr>
      </w:pP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4.1.</w:t>
      </w:r>
      <w:r w:rsidRPr="00C63D12">
        <w:rPr>
          <w:rFonts w:ascii="Times New Roman" w:eastAsia="Times New Roman" w:hAnsi="Times New Roman"/>
          <w:sz w:val="24"/>
          <w:szCs w:val="24"/>
          <w:lang w:eastAsia="ru-RU"/>
        </w:rPr>
        <w:tab/>
      </w:r>
      <w:proofErr w:type="gramStart"/>
      <w:r w:rsidRPr="00C63D12">
        <w:rPr>
          <w:rFonts w:ascii="Times New Roman" w:hAnsi="Times New Roman"/>
          <w:sz w:val="24"/>
          <w:szCs w:val="24"/>
        </w:rPr>
        <w:t xml:space="preserve">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w:t>
      </w:r>
      <w:r w:rsidR="00C13482" w:rsidRPr="00C63D12">
        <w:rPr>
          <w:rFonts w:ascii="Times New Roman" w:hAnsi="Times New Roman"/>
          <w:sz w:val="24"/>
          <w:szCs w:val="24"/>
        </w:rPr>
        <w:t>конкурса</w:t>
      </w:r>
      <w:r w:rsidRPr="00C63D12">
        <w:rPr>
          <w:rFonts w:ascii="Times New Roman" w:hAnsi="Times New Roman"/>
          <w:sz w:val="24"/>
          <w:szCs w:val="24"/>
        </w:rPr>
        <w:t>:</w:t>
      </w:r>
      <w:r w:rsidRPr="00C63D12">
        <w:rPr>
          <w:rFonts w:ascii="Times New Roman" w:eastAsia="Times New Roman" w:hAnsi="Times New Roman"/>
          <w:sz w:val="24"/>
          <w:szCs w:val="24"/>
        </w:rPr>
        <w:t xml:space="preserve">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w:t>
      </w:r>
      <w:r w:rsidR="000708DB"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д. 293</w:t>
      </w:r>
      <w:r w:rsidR="00A6584E" w:rsidRPr="00C63D12">
        <w:rPr>
          <w:rFonts w:ascii="Times New Roman" w:hAnsi="Times New Roman"/>
          <w:sz w:val="24"/>
          <w:szCs w:val="24"/>
        </w:rPr>
        <w:t xml:space="preserve">, каб.101 с </w:t>
      </w:r>
      <w:r w:rsidR="009B053D">
        <w:rPr>
          <w:rFonts w:ascii="Times New Roman" w:hAnsi="Times New Roman"/>
          <w:sz w:val="24"/>
          <w:szCs w:val="24"/>
        </w:rPr>
        <w:t>0</w:t>
      </w:r>
      <w:r w:rsidR="00A46FC9">
        <w:rPr>
          <w:rFonts w:ascii="Times New Roman" w:hAnsi="Times New Roman"/>
          <w:sz w:val="24"/>
          <w:szCs w:val="24"/>
        </w:rPr>
        <w:t>6</w:t>
      </w:r>
      <w:r w:rsidR="004A54CF" w:rsidRPr="00C63D12">
        <w:rPr>
          <w:rFonts w:ascii="Times New Roman" w:hAnsi="Times New Roman"/>
          <w:sz w:val="24"/>
          <w:szCs w:val="24"/>
        </w:rPr>
        <w:t>.</w:t>
      </w:r>
      <w:r w:rsidR="00CF7ACE" w:rsidRPr="00C63D12">
        <w:rPr>
          <w:rFonts w:ascii="Times New Roman" w:hAnsi="Times New Roman"/>
          <w:sz w:val="24"/>
          <w:szCs w:val="24"/>
        </w:rPr>
        <w:t>05</w:t>
      </w:r>
      <w:r w:rsidR="004A54CF" w:rsidRPr="00C63D12">
        <w:rPr>
          <w:rFonts w:ascii="Times New Roman" w:hAnsi="Times New Roman"/>
          <w:sz w:val="24"/>
          <w:szCs w:val="24"/>
        </w:rPr>
        <w:t>.20</w:t>
      </w:r>
      <w:r w:rsidR="00863D92" w:rsidRPr="00C63D12">
        <w:rPr>
          <w:rFonts w:ascii="Times New Roman" w:hAnsi="Times New Roman"/>
          <w:sz w:val="24"/>
          <w:szCs w:val="24"/>
        </w:rPr>
        <w:t>2</w:t>
      </w:r>
      <w:r w:rsidR="00CF7ACE" w:rsidRPr="00C63D12">
        <w:rPr>
          <w:rFonts w:ascii="Times New Roman" w:hAnsi="Times New Roman"/>
          <w:sz w:val="24"/>
          <w:szCs w:val="24"/>
        </w:rPr>
        <w:t>2</w:t>
      </w:r>
      <w:r w:rsidRPr="00C63D12">
        <w:rPr>
          <w:rFonts w:ascii="Times New Roman" w:hAnsi="Times New Roman"/>
          <w:sz w:val="24"/>
          <w:szCs w:val="24"/>
        </w:rPr>
        <w:t xml:space="preserve"> г. по </w:t>
      </w:r>
      <w:r w:rsidR="00FA7FE6">
        <w:rPr>
          <w:rFonts w:ascii="Times New Roman" w:hAnsi="Times New Roman"/>
          <w:sz w:val="24"/>
          <w:szCs w:val="24"/>
        </w:rPr>
        <w:t>06</w:t>
      </w:r>
      <w:r w:rsidR="004A54CF" w:rsidRPr="00C63D12">
        <w:rPr>
          <w:rFonts w:ascii="Times New Roman" w:hAnsi="Times New Roman"/>
          <w:sz w:val="24"/>
          <w:szCs w:val="24"/>
        </w:rPr>
        <w:t>.</w:t>
      </w:r>
      <w:r w:rsidR="00CF7ACE" w:rsidRPr="00C63D12">
        <w:rPr>
          <w:rFonts w:ascii="Times New Roman" w:hAnsi="Times New Roman"/>
          <w:sz w:val="24"/>
          <w:szCs w:val="24"/>
        </w:rPr>
        <w:t>0</w:t>
      </w:r>
      <w:r w:rsidR="00FA7FE6">
        <w:rPr>
          <w:rFonts w:ascii="Times New Roman" w:hAnsi="Times New Roman"/>
          <w:sz w:val="24"/>
          <w:szCs w:val="24"/>
        </w:rPr>
        <w:t>6</w:t>
      </w:r>
      <w:r w:rsidR="004A54CF" w:rsidRPr="00C63D12">
        <w:rPr>
          <w:rFonts w:ascii="Times New Roman" w:hAnsi="Times New Roman"/>
          <w:sz w:val="24"/>
          <w:szCs w:val="24"/>
        </w:rPr>
        <w:t>.20</w:t>
      </w:r>
      <w:r w:rsidR="00863D92" w:rsidRPr="00C63D12">
        <w:rPr>
          <w:rFonts w:ascii="Times New Roman" w:hAnsi="Times New Roman"/>
          <w:sz w:val="24"/>
          <w:szCs w:val="24"/>
        </w:rPr>
        <w:t>2</w:t>
      </w:r>
      <w:r w:rsidR="00CF7ACE" w:rsidRPr="00C63D12">
        <w:rPr>
          <w:rFonts w:ascii="Times New Roman" w:hAnsi="Times New Roman"/>
          <w:sz w:val="24"/>
          <w:szCs w:val="24"/>
        </w:rPr>
        <w:t>2</w:t>
      </w:r>
      <w:r w:rsidRPr="00C63D12">
        <w:rPr>
          <w:rFonts w:ascii="Times New Roman" w:hAnsi="Times New Roman"/>
          <w:sz w:val="24"/>
          <w:szCs w:val="24"/>
        </w:rPr>
        <w:t xml:space="preserve"> г. с </w:t>
      </w:r>
      <w:r w:rsidR="008637CF" w:rsidRPr="00C63D12">
        <w:rPr>
          <w:rFonts w:ascii="Times New Roman" w:hAnsi="Times New Roman"/>
          <w:sz w:val="24"/>
          <w:szCs w:val="24"/>
        </w:rPr>
        <w:t>10</w:t>
      </w:r>
      <w:r w:rsidRPr="00C63D12">
        <w:rPr>
          <w:rFonts w:ascii="Times New Roman" w:hAnsi="Times New Roman"/>
          <w:sz w:val="24"/>
          <w:szCs w:val="24"/>
        </w:rPr>
        <w:t xml:space="preserve"> ч. 00 мин. по </w:t>
      </w:r>
      <w:r w:rsidR="00A6584E" w:rsidRPr="00C63D12">
        <w:rPr>
          <w:rFonts w:ascii="Times New Roman" w:hAnsi="Times New Roman"/>
          <w:sz w:val="24"/>
          <w:szCs w:val="24"/>
        </w:rPr>
        <w:t>09</w:t>
      </w:r>
      <w:r w:rsidRPr="00C63D12">
        <w:rPr>
          <w:rFonts w:ascii="Times New Roman" w:hAnsi="Times New Roman"/>
          <w:sz w:val="24"/>
          <w:szCs w:val="24"/>
        </w:rPr>
        <w:t xml:space="preserve"> ч. </w:t>
      </w:r>
      <w:r w:rsidR="00A6584E" w:rsidRPr="00C63D12">
        <w:rPr>
          <w:rFonts w:ascii="Times New Roman" w:hAnsi="Times New Roman"/>
          <w:sz w:val="24"/>
          <w:szCs w:val="24"/>
        </w:rPr>
        <w:t>3</w:t>
      </w:r>
      <w:r w:rsidRPr="00C63D12">
        <w:rPr>
          <w:rFonts w:ascii="Times New Roman" w:hAnsi="Times New Roman"/>
          <w:sz w:val="24"/>
          <w:szCs w:val="24"/>
        </w:rPr>
        <w:t xml:space="preserve">0 мин. Заявка подается по форме, являющейся Приложением № 1 к документации о </w:t>
      </w:r>
      <w:r w:rsidR="000708DB" w:rsidRPr="00C63D12">
        <w:rPr>
          <w:rFonts w:ascii="Times New Roman" w:hAnsi="Times New Roman"/>
          <w:sz w:val="24"/>
          <w:szCs w:val="24"/>
        </w:rPr>
        <w:t xml:space="preserve">проведении </w:t>
      </w:r>
      <w:r w:rsidR="00A93585" w:rsidRPr="00C63D12">
        <w:rPr>
          <w:rFonts w:ascii="Times New Roman" w:hAnsi="Times New Roman"/>
          <w:sz w:val="24"/>
          <w:szCs w:val="24"/>
        </w:rPr>
        <w:t>конкурса</w:t>
      </w:r>
      <w:r w:rsidR="000708DB" w:rsidRPr="00C63D12">
        <w:rPr>
          <w:rFonts w:ascii="Times New Roman" w:hAnsi="Times New Roman"/>
          <w:sz w:val="24"/>
          <w:szCs w:val="24"/>
        </w:rPr>
        <w:t>.</w:t>
      </w:r>
      <w:proofErr w:type="gramEnd"/>
    </w:p>
    <w:p w:rsidR="00B84D8E" w:rsidRPr="00C63D12" w:rsidRDefault="00B84D8E" w:rsidP="00A770F0">
      <w:pPr>
        <w:pStyle w:val="ae"/>
        <w:spacing w:before="0" w:after="0"/>
        <w:ind w:firstLine="567"/>
        <w:jc w:val="both"/>
        <w:rPr>
          <w:lang w:eastAsia="ru-RU"/>
        </w:rPr>
      </w:pPr>
      <w:r w:rsidRPr="00C63D12">
        <w:t>4.</w:t>
      </w:r>
      <w:r w:rsidR="003E14CF" w:rsidRPr="00C63D12">
        <w:t>2</w:t>
      </w:r>
      <w:r w:rsidRPr="00C63D12">
        <w:t>. Заявка и опись представленных документов подаются в двух экземплярах, один из которых остается у организатора, другой - у претендента. Заявка регистрируется организатором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делается отметка о принятии заявки с указанием номера, даты и времени подачи документов.</w:t>
      </w:r>
    </w:p>
    <w:p w:rsidR="00B84D8E" w:rsidRPr="00C63D12" w:rsidRDefault="003E14CF"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3</w:t>
      </w:r>
      <w:r w:rsidR="00B84D8E" w:rsidRPr="00C63D12">
        <w:rPr>
          <w:rFonts w:ascii="Times New Roman" w:eastAsia="Times New Roman" w:hAnsi="Times New Roman"/>
          <w:sz w:val="24"/>
          <w:szCs w:val="24"/>
          <w:lang w:eastAsia="ru-RU"/>
        </w:rPr>
        <w:t xml:space="preserve">. Заявка на участие в </w:t>
      </w:r>
      <w:r w:rsidR="00A93585" w:rsidRPr="00C63D12">
        <w:rPr>
          <w:rFonts w:ascii="Times New Roman" w:eastAsia="Times New Roman" w:hAnsi="Times New Roman"/>
          <w:sz w:val="24"/>
          <w:szCs w:val="24"/>
          <w:lang w:eastAsia="ru-RU"/>
        </w:rPr>
        <w:t>конкурсе</w:t>
      </w:r>
      <w:r w:rsidR="00B84D8E" w:rsidRPr="00C63D12">
        <w:rPr>
          <w:rFonts w:ascii="Times New Roman" w:eastAsia="Times New Roman" w:hAnsi="Times New Roman"/>
          <w:sz w:val="24"/>
          <w:szCs w:val="24"/>
          <w:lang w:eastAsia="ru-RU"/>
        </w:rPr>
        <w:t xml:space="preserve"> должна содержать:</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 сведения и документы о претенденте, подавшем такую заявку:</w:t>
      </w:r>
    </w:p>
    <w:p w:rsidR="00B84D8E" w:rsidRPr="00C63D12" w:rsidRDefault="00B84D8E" w:rsidP="00A770F0">
      <w:pPr>
        <w:ind w:firstLine="567"/>
        <w:jc w:val="both"/>
        <w:rPr>
          <w:rFonts w:ascii="Times New Roman" w:eastAsia="Times New Roman" w:hAnsi="Times New Roman"/>
          <w:sz w:val="24"/>
          <w:szCs w:val="24"/>
        </w:rPr>
      </w:pPr>
      <w:proofErr w:type="gramStart"/>
      <w:r w:rsidRPr="00C63D12">
        <w:rPr>
          <w:rFonts w:ascii="Times New Roman" w:eastAsia="Times New Roman" w:hAnsi="Times New Roman"/>
          <w:sz w:val="24"/>
          <w:szCs w:val="24"/>
        </w:rPr>
        <w:t>а) 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proofErr w:type="gramEnd"/>
    </w:p>
    <w:p w:rsidR="003E14CF" w:rsidRPr="00C63D12" w:rsidRDefault="00B84D8E" w:rsidP="00A770F0">
      <w:pPr>
        <w:suppressAutoHyphens w:val="0"/>
        <w:ind w:firstLine="567"/>
        <w:contextualSpacing/>
        <w:jc w:val="both"/>
        <w:rPr>
          <w:rFonts w:ascii="Times New Roman" w:eastAsia="Times New Roman" w:hAnsi="Times New Roman"/>
          <w:sz w:val="24"/>
          <w:szCs w:val="24"/>
          <w:lang w:eastAsia="ru-RU"/>
        </w:rPr>
      </w:pPr>
      <w:proofErr w:type="gramStart"/>
      <w:r w:rsidRPr="00C63D12">
        <w:rPr>
          <w:rFonts w:ascii="Times New Roman" w:eastAsia="Times New Roman" w:hAnsi="Times New Roman"/>
          <w:sz w:val="24"/>
          <w:szCs w:val="24"/>
        </w:rPr>
        <w:t xml:space="preserve">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индивидуального предпринимателя </w:t>
      </w:r>
      <w:r w:rsidR="0035452B" w:rsidRPr="00C63D12">
        <w:rPr>
          <w:rFonts w:ascii="Times New Roman" w:eastAsia="Times New Roman" w:hAnsi="Times New Roman"/>
          <w:sz w:val="24"/>
          <w:szCs w:val="24"/>
        </w:rPr>
        <w:t xml:space="preserve">или </w:t>
      </w:r>
      <w:proofErr w:type="spellStart"/>
      <w:r w:rsidR="0035452B" w:rsidRPr="00C63D12">
        <w:rPr>
          <w:rFonts w:ascii="Times New Roman" w:eastAsia="Times New Roman" w:hAnsi="Times New Roman"/>
          <w:sz w:val="24"/>
          <w:szCs w:val="24"/>
        </w:rPr>
        <w:t>самозанятого</w:t>
      </w:r>
      <w:proofErr w:type="spellEnd"/>
      <w:r w:rsidR="0035452B" w:rsidRPr="00C63D12">
        <w:rPr>
          <w:rFonts w:ascii="Times New Roman" w:eastAsia="Times New Roman" w:hAnsi="Times New Roman"/>
          <w:sz w:val="24"/>
          <w:szCs w:val="24"/>
        </w:rPr>
        <w:t xml:space="preserve"> гражданина </w:t>
      </w:r>
      <w:r w:rsidRPr="00C63D12">
        <w:rPr>
          <w:rFonts w:ascii="Times New Roman" w:eastAsia="Times New Roman" w:hAnsi="Times New Roman"/>
          <w:sz w:val="24"/>
          <w:szCs w:val="24"/>
        </w:rPr>
        <w:t>(для физических лиц, имеющих статус индивидуального предпринимателя</w:t>
      </w:r>
      <w:r w:rsidR="0035452B" w:rsidRPr="00C63D12">
        <w:rPr>
          <w:rFonts w:ascii="Times New Roman" w:eastAsia="Times New Roman" w:hAnsi="Times New Roman"/>
          <w:sz w:val="24"/>
          <w:szCs w:val="24"/>
        </w:rPr>
        <w:t xml:space="preserve"> или </w:t>
      </w:r>
      <w:proofErr w:type="spellStart"/>
      <w:r w:rsidR="0035452B" w:rsidRPr="00C63D12">
        <w:rPr>
          <w:rFonts w:ascii="Times New Roman" w:eastAsia="Times New Roman" w:hAnsi="Times New Roman"/>
          <w:sz w:val="24"/>
          <w:szCs w:val="24"/>
        </w:rPr>
        <w:t>самозанятого</w:t>
      </w:r>
      <w:proofErr w:type="spellEnd"/>
      <w:r w:rsidR="0035452B" w:rsidRPr="00C63D12">
        <w:rPr>
          <w:rFonts w:ascii="Times New Roman" w:eastAsia="Times New Roman" w:hAnsi="Times New Roman"/>
          <w:sz w:val="24"/>
          <w:szCs w:val="24"/>
        </w:rPr>
        <w:t xml:space="preserve"> гражданина</w:t>
      </w:r>
      <w:r w:rsidRPr="00C63D12">
        <w:rPr>
          <w:rFonts w:ascii="Times New Roman" w:eastAsia="Times New Roman" w:hAnsi="Times New Roman"/>
          <w:sz w:val="24"/>
          <w:szCs w:val="24"/>
        </w:rPr>
        <w:t>), ОГРН</w:t>
      </w:r>
      <w:r w:rsidR="003E14CF" w:rsidRPr="00C63D12">
        <w:rPr>
          <w:rFonts w:ascii="Times New Roman" w:eastAsia="Times New Roman" w:hAnsi="Times New Roman"/>
          <w:sz w:val="24"/>
          <w:szCs w:val="24"/>
        </w:rPr>
        <w:t>ИП</w:t>
      </w:r>
      <w:r w:rsidRPr="00C63D12">
        <w:rPr>
          <w:rFonts w:ascii="Times New Roman" w:eastAsia="Times New Roman" w:hAnsi="Times New Roman"/>
          <w:sz w:val="24"/>
          <w:szCs w:val="24"/>
        </w:rPr>
        <w:t xml:space="preserve"> (для физических лиц, имеющих статус индивидуального предпринимателя), ИНН, банковские реквизиты, номер контактного телефона (с указанием кода города, района</w:t>
      </w:r>
      <w:proofErr w:type="gramEnd"/>
      <w:r w:rsidRPr="00C63D12">
        <w:rPr>
          <w:rFonts w:ascii="Times New Roman" w:eastAsia="Times New Roman" w:hAnsi="Times New Roman"/>
          <w:sz w:val="24"/>
          <w:szCs w:val="24"/>
        </w:rPr>
        <w:t>),  факс (с указанием кода города, р</w:t>
      </w:r>
      <w:r w:rsidR="003E14CF" w:rsidRPr="00C63D12">
        <w:rPr>
          <w:rFonts w:ascii="Times New Roman" w:eastAsia="Times New Roman" w:hAnsi="Times New Roman"/>
          <w:sz w:val="24"/>
          <w:szCs w:val="24"/>
        </w:rPr>
        <w:t>айона), адрес электронной почты</w:t>
      </w:r>
      <w:r w:rsidR="003E14CF" w:rsidRPr="00C63D12">
        <w:rPr>
          <w:rFonts w:ascii="Times New Roman" w:hAnsi="Times New Roman"/>
          <w:sz w:val="24"/>
          <w:szCs w:val="24"/>
          <w:lang w:eastAsia="en-US"/>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б) полученную не ранее чем за </w:t>
      </w:r>
      <w:r w:rsidR="001D5B7F" w:rsidRPr="00C63D12">
        <w:rPr>
          <w:rFonts w:ascii="Times New Roman" w:eastAsia="Times New Roman" w:hAnsi="Times New Roman"/>
          <w:sz w:val="24"/>
          <w:szCs w:val="24"/>
          <w:lang w:eastAsia="ru-RU"/>
        </w:rPr>
        <w:t>тридцать дней</w:t>
      </w:r>
      <w:r w:rsidRPr="00C63D12">
        <w:rPr>
          <w:rFonts w:ascii="Times New Roman" w:eastAsia="Times New Roman" w:hAnsi="Times New Roman"/>
          <w:sz w:val="24"/>
          <w:szCs w:val="24"/>
          <w:lang w:eastAsia="ru-RU"/>
        </w:rPr>
        <w:t xml:space="preserve"> до даты размещения на официальном сайте организатора извещения о проведении </w:t>
      </w:r>
      <w:r w:rsidR="00A93585"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выписку из единого государственного реестра юридических лиц или копию тако</w:t>
      </w:r>
      <w:r w:rsidR="00BB0A82" w:rsidRPr="00C63D12">
        <w:rPr>
          <w:rFonts w:ascii="Times New Roman" w:eastAsia="Times New Roman" w:hAnsi="Times New Roman"/>
          <w:sz w:val="24"/>
          <w:szCs w:val="24"/>
          <w:lang w:eastAsia="ru-RU"/>
        </w:rPr>
        <w:t>й выписки (для юридических лиц);</w:t>
      </w:r>
      <w:r w:rsidRPr="00C63D12">
        <w:rPr>
          <w:rFonts w:ascii="Times New Roman" w:eastAsia="Times New Roman" w:hAnsi="Times New Roman"/>
          <w:sz w:val="24"/>
          <w:szCs w:val="24"/>
          <w:lang w:eastAsia="ru-RU"/>
        </w:rPr>
        <w:t xml:space="preserve"> </w:t>
      </w:r>
      <w:proofErr w:type="gramStart"/>
      <w:r w:rsidRPr="00C63D12">
        <w:rPr>
          <w:rFonts w:ascii="Times New Roman" w:eastAsia="Times New Roman" w:hAnsi="Times New Roman"/>
          <w:sz w:val="24"/>
          <w:szCs w:val="24"/>
          <w:lang w:eastAsia="ru-RU"/>
        </w:rPr>
        <w:t>полученную не ранее чем за месяц</w:t>
      </w:r>
      <w:r w:rsidR="00DF114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до даты размещения на официальном сайте организатора извещения о проведении </w:t>
      </w:r>
      <w:r w:rsidR="00A93585" w:rsidRPr="00C63D12">
        <w:rPr>
          <w:rFonts w:ascii="Times New Roman" w:eastAsia="Times New Roman" w:hAnsi="Times New Roman"/>
          <w:sz w:val="24"/>
          <w:szCs w:val="24"/>
          <w:lang w:eastAsia="ru-RU"/>
        </w:rPr>
        <w:t>конкурса</w:t>
      </w:r>
      <w:r w:rsidR="00DF114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выписку из единого государственного реестра индивидуальных предпринимателей или копию такой выписки (для инд</w:t>
      </w:r>
      <w:r w:rsidR="00BB0A82" w:rsidRPr="00C63D12">
        <w:rPr>
          <w:rFonts w:ascii="Times New Roman" w:eastAsia="Times New Roman" w:hAnsi="Times New Roman"/>
          <w:sz w:val="24"/>
          <w:szCs w:val="24"/>
          <w:lang w:eastAsia="ru-RU"/>
        </w:rPr>
        <w:t>ивидуальных предпринимателей)</w:t>
      </w:r>
      <w:r w:rsidR="0035452B" w:rsidRPr="00C63D12">
        <w:rPr>
          <w:rFonts w:ascii="Times New Roman" w:eastAsia="Times New Roman" w:hAnsi="Times New Roman"/>
          <w:sz w:val="24"/>
          <w:szCs w:val="24"/>
          <w:lang w:eastAsia="ru-RU"/>
        </w:rPr>
        <w:t xml:space="preserve"> или </w:t>
      </w:r>
      <w:r w:rsidR="0035452B" w:rsidRPr="00C63D12">
        <w:rPr>
          <w:rFonts w:ascii="Times New Roman" w:hAnsi="Times New Roman"/>
          <w:sz w:val="24"/>
          <w:szCs w:val="24"/>
          <w:lang w:eastAsia="en-US"/>
        </w:rPr>
        <w:t>справку о постановке на учет физического лица в качестве налогоплательщика налога на профессиональный доход по форме КНД 1122035 (для самозанятых граждан)</w:t>
      </w:r>
      <w:r w:rsidR="00BB0A82" w:rsidRPr="00C63D12">
        <w:rPr>
          <w:rFonts w:ascii="Times New Roman" w:eastAsia="Times New Roman" w:hAnsi="Times New Roman"/>
          <w:sz w:val="24"/>
          <w:szCs w:val="24"/>
          <w:lang w:eastAsia="ru-RU"/>
        </w:rPr>
        <w:t>;</w:t>
      </w:r>
      <w:proofErr w:type="gramEnd"/>
      <w:r w:rsidR="00BB0A82" w:rsidRPr="00C63D12">
        <w:rPr>
          <w:rFonts w:ascii="Times New Roman" w:eastAsia="Times New Roman" w:hAnsi="Times New Roman"/>
          <w:sz w:val="24"/>
          <w:szCs w:val="24"/>
          <w:lang w:eastAsia="ru-RU"/>
        </w:rPr>
        <w:t xml:space="preserve"> </w:t>
      </w:r>
      <w:proofErr w:type="gramStart"/>
      <w:r w:rsidRPr="00C63D12">
        <w:rPr>
          <w:rFonts w:ascii="Times New Roman" w:eastAsia="Times New Roman" w:hAnsi="Times New Roman"/>
          <w:sz w:val="24"/>
          <w:szCs w:val="24"/>
          <w:lang w:eastAsia="ru-RU"/>
        </w:rPr>
        <w:t>копию документа, удостоверяющег</w:t>
      </w:r>
      <w:r w:rsidR="00BB0A82" w:rsidRPr="00C63D12">
        <w:rPr>
          <w:rFonts w:ascii="Times New Roman" w:eastAsia="Times New Roman" w:hAnsi="Times New Roman"/>
          <w:sz w:val="24"/>
          <w:szCs w:val="24"/>
          <w:lang w:eastAsia="ru-RU"/>
        </w:rPr>
        <w:t>о личность (для физических лиц);</w:t>
      </w:r>
      <w:r w:rsidRPr="00C63D12">
        <w:rPr>
          <w:rFonts w:ascii="Times New Roman" w:eastAsia="Times New Roman" w:hAnsi="Times New Roman"/>
          <w:sz w:val="24"/>
          <w:szCs w:val="24"/>
          <w:lang w:eastAsia="ru-RU"/>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w:t>
      </w:r>
      <w:r w:rsidR="00BB0A82" w:rsidRPr="00C63D12">
        <w:rPr>
          <w:rFonts w:ascii="Times New Roman" w:eastAsia="Times New Roman" w:hAnsi="Times New Roman"/>
          <w:sz w:val="24"/>
          <w:szCs w:val="24"/>
          <w:lang w:eastAsia="ru-RU"/>
        </w:rPr>
        <w:t>публичной процедуры</w:t>
      </w:r>
      <w:r w:rsidRPr="00C63D12">
        <w:rPr>
          <w:rFonts w:ascii="Times New Roman" w:eastAsia="Times New Roman" w:hAnsi="Times New Roman"/>
          <w:sz w:val="24"/>
          <w:szCs w:val="24"/>
          <w:lang w:eastAsia="ru-RU"/>
        </w:rPr>
        <w:t xml:space="preserve"> извещения о проведении </w:t>
      </w:r>
      <w:r w:rsidR="00A93585"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w:t>
      </w:r>
      <w:proofErr w:type="gramEnd"/>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r w:rsidR="00BB0A82"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w:t>
      </w:r>
      <w:r w:rsidR="00BB0A82" w:rsidRPr="00C63D12">
        <w:rPr>
          <w:rFonts w:ascii="Times New Roman" w:eastAsia="Times New Roman" w:hAnsi="Times New Roman"/>
          <w:sz w:val="24"/>
          <w:szCs w:val="24"/>
          <w:lang w:eastAsia="ru-RU"/>
        </w:rPr>
        <w:t>претендента</w:t>
      </w:r>
      <w:r w:rsidRPr="00C63D12">
        <w:rPr>
          <w:rFonts w:ascii="Times New Roman" w:eastAsia="Times New Roman" w:hAnsi="Times New Roman"/>
          <w:sz w:val="24"/>
          <w:szCs w:val="24"/>
          <w:lang w:eastAsia="ru-RU"/>
        </w:rPr>
        <w:t xml:space="preserve"> без доверенности. В случае если от имени претендента действует иное лицо, заявка на участие в </w:t>
      </w:r>
      <w:r w:rsidR="00675CA4"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w:t>
      </w:r>
      <w:r w:rsidR="00675CA4"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должна содержать также документ, подтверждающий полномочия данного лица, либо нотариально заверенную к</w:t>
      </w:r>
      <w:r w:rsidR="00BB0A82" w:rsidRPr="00C63D12">
        <w:rPr>
          <w:rFonts w:ascii="Times New Roman" w:eastAsia="Times New Roman" w:hAnsi="Times New Roman"/>
          <w:sz w:val="24"/>
          <w:szCs w:val="24"/>
          <w:lang w:eastAsia="ru-RU"/>
        </w:rPr>
        <w:t>опию такого документа. В случае</w:t>
      </w:r>
      <w:r w:rsidRPr="00C63D12">
        <w:rPr>
          <w:rFonts w:ascii="Times New Roman" w:eastAsia="Times New Roman" w:hAnsi="Times New Roman"/>
          <w:sz w:val="24"/>
          <w:szCs w:val="24"/>
          <w:lang w:eastAsia="ru-RU"/>
        </w:rPr>
        <w:t xml:space="preserve"> если от имени претендента - физического лица, не имеющего статуса индивидуального предпринимателя, действует иное лицо, заявка на участие в </w:t>
      </w:r>
      <w:r w:rsidR="00675CA4"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w:t>
      </w:r>
      <w:r w:rsidR="00675CA4"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должна содержать доверенность, подписанную претендентом и имеющую печать претендента или нотариально заверенную доверенность, </w:t>
      </w:r>
      <w:r w:rsidRPr="00C63D12">
        <w:rPr>
          <w:rFonts w:ascii="Times New Roman" w:eastAsia="Times New Roman" w:hAnsi="Times New Roman"/>
          <w:sz w:val="24"/>
          <w:szCs w:val="24"/>
        </w:rPr>
        <w:t>или нотариально заверенные копии таких доверенностей.</w:t>
      </w:r>
    </w:p>
    <w:p w:rsidR="00B84D8E" w:rsidRPr="00C63D12" w:rsidRDefault="001D5B7F"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д) </w:t>
      </w:r>
      <w:r w:rsidR="00B84D8E" w:rsidRPr="00C63D12">
        <w:rPr>
          <w:rFonts w:ascii="Times New Roman" w:eastAsia="Times New Roman" w:hAnsi="Times New Roman"/>
          <w:sz w:val="24"/>
          <w:szCs w:val="24"/>
          <w:lang w:eastAsia="ru-RU"/>
        </w:rPr>
        <w:t>копии учредительных документов претендента (для юридических лиц);</w:t>
      </w:r>
    </w:p>
    <w:p w:rsidR="00B84D8E" w:rsidRDefault="00B84D8E" w:rsidP="00576966">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576966" w:rsidRPr="00576966" w:rsidRDefault="00576966" w:rsidP="00576966">
      <w:pPr>
        <w:suppressAutoHyphens w:val="0"/>
        <w:ind w:firstLine="567"/>
        <w:jc w:val="both"/>
        <w:rPr>
          <w:rFonts w:ascii="Times New Roman" w:eastAsia="Times New Roman" w:hAnsi="Times New Roman"/>
          <w:sz w:val="24"/>
          <w:szCs w:val="24"/>
          <w:lang w:eastAsia="ru-RU"/>
        </w:rPr>
      </w:pPr>
      <w:r w:rsidRPr="00576966">
        <w:rPr>
          <w:rFonts w:ascii="Times New Roman" w:eastAsia="Times New Roman" w:hAnsi="Times New Roman"/>
          <w:color w:val="000000"/>
          <w:lang w:eastAsia="ru-RU"/>
        </w:rPr>
        <w:t>ж)</w:t>
      </w:r>
      <w:r>
        <w:rPr>
          <w:rFonts w:ascii="Times New Roman" w:eastAsia="Times New Roman" w:hAnsi="Times New Roman"/>
          <w:color w:val="000000"/>
          <w:lang w:eastAsia="ru-RU"/>
        </w:rPr>
        <w:t xml:space="preserve"> </w:t>
      </w:r>
      <w:r w:rsidRPr="00576966">
        <w:rPr>
          <w:rFonts w:ascii="Times New Roman" w:eastAsia="Times New Roman" w:hAnsi="Times New Roman"/>
          <w:color w:val="000000"/>
          <w:lang w:eastAsia="ru-RU"/>
        </w:rPr>
        <w:t>в случае проведения аукциона или переторжки - документ (в свободной форме) где</w:t>
      </w:r>
      <w:r>
        <w:rPr>
          <w:rFonts w:ascii="Times New Roman" w:eastAsia="Times New Roman" w:hAnsi="Times New Roman"/>
          <w:color w:val="000000"/>
          <w:lang w:eastAsia="ru-RU"/>
        </w:rPr>
        <w:t xml:space="preserve"> четко указана максимал</w:t>
      </w:r>
      <w:r w:rsidRPr="00576966">
        <w:rPr>
          <w:rFonts w:ascii="Times New Roman" w:eastAsia="Times New Roman" w:hAnsi="Times New Roman"/>
          <w:color w:val="000000"/>
          <w:lang w:eastAsia="ru-RU"/>
        </w:rPr>
        <w:t>ьная цена заявки, включая налоги, выше которой представитель претендента торговаться не вправе. Этот документ заверяется двумя подписями — руководителя претендента и руководителя экономической службы претендента (при отсутствии — главным бухгалтером), а также скрепляется оттиском печати претендента. Лица, уполномоченные претендентом от его имени участвовать в Процедуре, имеют право представить документ, заверенный аналогичным образом, удостоверяющий право такого лица торговаться без ограничений.</w:t>
      </w:r>
    </w:p>
    <w:p w:rsidR="00153E8A" w:rsidRPr="00C63D12" w:rsidRDefault="00576966" w:rsidP="0057696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00B84D8E" w:rsidRPr="00C63D12">
        <w:rPr>
          <w:rFonts w:ascii="Times New Roman" w:eastAsia="Times New Roman" w:hAnsi="Times New Roman"/>
          <w:sz w:val="24"/>
          <w:szCs w:val="24"/>
          <w:lang w:eastAsia="ru-RU"/>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w:t>
      </w:r>
      <w:r w:rsidR="00153E8A" w:rsidRPr="00C63D12">
        <w:rPr>
          <w:rFonts w:ascii="Times New Roman" w:eastAsia="Times New Roman" w:hAnsi="Times New Roman"/>
          <w:sz w:val="24"/>
          <w:szCs w:val="24"/>
          <w:lang w:eastAsia="ru-RU"/>
        </w:rPr>
        <w:t xml:space="preserve"> правонарушениях; </w:t>
      </w:r>
    </w:p>
    <w:p w:rsidR="00B84D8E" w:rsidRDefault="00576966"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B84D8E" w:rsidRPr="00C63D12">
        <w:rPr>
          <w:rFonts w:ascii="Times New Roman" w:eastAsia="Times New Roman" w:hAnsi="Times New Roman"/>
          <w:sz w:val="24"/>
          <w:szCs w:val="24"/>
          <w:lang w:eastAsia="ru-RU"/>
        </w:rPr>
        <w:t xml:space="preserve">) </w:t>
      </w:r>
      <w:r w:rsidRPr="00576966">
        <w:rPr>
          <w:rFonts w:ascii="Times New Roman" w:eastAsia="Times New Roman" w:hAnsi="Times New Roman"/>
          <w:sz w:val="24"/>
          <w:szCs w:val="24"/>
          <w:lang w:eastAsia="ru-RU"/>
        </w:rPr>
        <w:t xml:space="preserve">документ, подтверждающий внесение обеспечения участия в Процедуре (платежное поручение с отметкой банка о списании денежных средств со счета претендента, безотзывную банковскую гарантию), в случае если Учреждением в документации о конкурентной процедуре установлено требование о внесении </w:t>
      </w:r>
      <w:r w:rsidR="000170E8">
        <w:rPr>
          <w:rFonts w:ascii="Times New Roman" w:eastAsia="Times New Roman" w:hAnsi="Times New Roman"/>
          <w:sz w:val="24"/>
          <w:szCs w:val="24"/>
          <w:lang w:eastAsia="ru-RU"/>
        </w:rPr>
        <w:t>обеспечения участия в Процедуре;</w:t>
      </w:r>
    </w:p>
    <w:p w:rsidR="000170E8" w:rsidRDefault="000170E8"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документ подтверждающий наличие у Участника </w:t>
      </w:r>
      <w:r w:rsidRPr="000170E8">
        <w:rPr>
          <w:rFonts w:ascii="Times New Roman" w:eastAsia="Times New Roman" w:hAnsi="Times New Roman"/>
          <w:sz w:val="24"/>
          <w:szCs w:val="24"/>
          <w:lang w:eastAsia="ru-RU"/>
        </w:rPr>
        <w:t>возможност</w:t>
      </w:r>
      <w:r>
        <w:rPr>
          <w:rFonts w:ascii="Times New Roman" w:eastAsia="Times New Roman" w:hAnsi="Times New Roman"/>
          <w:sz w:val="24"/>
          <w:szCs w:val="24"/>
          <w:lang w:eastAsia="ru-RU"/>
        </w:rPr>
        <w:t>и</w:t>
      </w:r>
      <w:r w:rsidRPr="000170E8">
        <w:rPr>
          <w:rFonts w:ascii="Times New Roman" w:eastAsia="Times New Roman" w:hAnsi="Times New Roman"/>
          <w:sz w:val="24"/>
          <w:szCs w:val="24"/>
          <w:lang w:eastAsia="ru-RU"/>
        </w:rPr>
        <w:t xml:space="preserve"> технологического присоединения к электрическим сетям и запуске в эксплуатацию электроустановок с мощностью не менее 150 кВт.</w:t>
      </w:r>
    </w:p>
    <w:p w:rsidR="00153E8A" w:rsidRPr="00C63D12" w:rsidRDefault="00153E8A"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3)</w:t>
      </w:r>
      <w:r w:rsidR="007149B8" w:rsidRPr="00C63D12">
        <w:rPr>
          <w:rFonts w:ascii="Times New Roman" w:eastAsia="Times New Roman" w:hAnsi="Times New Roman"/>
          <w:sz w:val="24"/>
          <w:szCs w:val="24"/>
          <w:lang w:eastAsia="ru-RU"/>
        </w:rPr>
        <w:t xml:space="preserve"> предложение претендента в отношении условий осуществления предпринимательской деятельности, являющееся Приложением № 1 к Заявке (программа развития </w:t>
      </w:r>
      <w:r w:rsidR="00576966">
        <w:rPr>
          <w:rFonts w:ascii="Times New Roman" w:eastAsia="Times New Roman" w:hAnsi="Times New Roman"/>
          <w:sz w:val="24"/>
          <w:szCs w:val="24"/>
          <w:lang w:eastAsia="ru-RU"/>
        </w:rPr>
        <w:t>оказываемой предпринимательской деятельности</w:t>
      </w:r>
      <w:r w:rsidR="007149B8" w:rsidRPr="00C63D12">
        <w:rPr>
          <w:rFonts w:ascii="Times New Roman" w:eastAsia="Times New Roman" w:hAnsi="Times New Roman"/>
          <w:sz w:val="24"/>
          <w:szCs w:val="24"/>
          <w:lang w:eastAsia="ru-RU"/>
        </w:rPr>
        <w:t>), вклю</w:t>
      </w:r>
      <w:r w:rsidR="00B06328" w:rsidRPr="00C63D12">
        <w:rPr>
          <w:rFonts w:ascii="Times New Roman" w:eastAsia="Times New Roman" w:hAnsi="Times New Roman"/>
          <w:sz w:val="24"/>
          <w:szCs w:val="24"/>
          <w:lang w:eastAsia="ru-RU"/>
        </w:rPr>
        <w:t>чающе</w:t>
      </w:r>
      <w:r w:rsidR="007149B8" w:rsidRPr="00C63D12">
        <w:rPr>
          <w:rFonts w:ascii="Times New Roman" w:eastAsia="Times New Roman" w:hAnsi="Times New Roman"/>
          <w:sz w:val="24"/>
          <w:szCs w:val="24"/>
          <w:lang w:eastAsia="ru-RU"/>
        </w:rPr>
        <w:t xml:space="preserve">е </w:t>
      </w:r>
      <w:r w:rsidR="008637CF" w:rsidRPr="00C63D12">
        <w:rPr>
          <w:rFonts w:ascii="Times New Roman" w:eastAsia="Times New Roman" w:hAnsi="Times New Roman"/>
          <w:sz w:val="24"/>
          <w:szCs w:val="24"/>
          <w:lang w:eastAsia="ru-RU"/>
        </w:rPr>
        <w:t>перечень</w:t>
      </w:r>
      <w:r w:rsidR="004D4786">
        <w:rPr>
          <w:rFonts w:ascii="Times New Roman" w:eastAsia="Times New Roman" w:hAnsi="Times New Roman"/>
          <w:sz w:val="24"/>
          <w:szCs w:val="24"/>
          <w:lang w:eastAsia="ru-RU"/>
        </w:rPr>
        <w:t xml:space="preserve"> товаров или услуг</w:t>
      </w:r>
      <w:r w:rsidR="007149B8" w:rsidRPr="00C63D12">
        <w:rPr>
          <w:rFonts w:ascii="Times New Roman" w:eastAsia="Times New Roman" w:hAnsi="Times New Roman"/>
          <w:sz w:val="24"/>
          <w:szCs w:val="24"/>
          <w:lang w:eastAsia="ru-RU"/>
        </w:rPr>
        <w:t>, предлагаем</w:t>
      </w:r>
      <w:r w:rsidR="004D4786">
        <w:rPr>
          <w:rFonts w:ascii="Times New Roman" w:eastAsia="Times New Roman" w:hAnsi="Times New Roman"/>
          <w:sz w:val="24"/>
          <w:szCs w:val="24"/>
          <w:lang w:eastAsia="ru-RU"/>
        </w:rPr>
        <w:t>ых</w:t>
      </w:r>
      <w:r w:rsidR="007149B8" w:rsidRPr="00C63D12">
        <w:rPr>
          <w:rFonts w:ascii="Times New Roman" w:eastAsia="Times New Roman" w:hAnsi="Times New Roman"/>
          <w:sz w:val="24"/>
          <w:szCs w:val="24"/>
          <w:lang w:eastAsia="ru-RU"/>
        </w:rPr>
        <w:t xml:space="preserve"> к реализации</w:t>
      </w:r>
      <w:r w:rsidR="004D4786">
        <w:rPr>
          <w:rFonts w:ascii="Times New Roman" w:eastAsia="Times New Roman" w:hAnsi="Times New Roman"/>
          <w:sz w:val="24"/>
          <w:szCs w:val="24"/>
          <w:lang w:eastAsia="ru-RU"/>
        </w:rPr>
        <w:t xml:space="preserve"> (оказанию)</w:t>
      </w:r>
      <w:r w:rsidR="007149B8" w:rsidRPr="00C63D12">
        <w:rPr>
          <w:rFonts w:ascii="Times New Roman" w:eastAsia="Times New Roman" w:hAnsi="Times New Roman"/>
          <w:sz w:val="24"/>
          <w:szCs w:val="24"/>
          <w:lang w:eastAsia="ru-RU"/>
        </w:rPr>
        <w:t xml:space="preserve"> на те</w:t>
      </w:r>
      <w:r w:rsidR="004D4786">
        <w:rPr>
          <w:rFonts w:ascii="Times New Roman" w:eastAsia="Times New Roman" w:hAnsi="Times New Roman"/>
          <w:sz w:val="24"/>
          <w:szCs w:val="24"/>
          <w:lang w:eastAsia="ru-RU"/>
        </w:rPr>
        <w:t>рритории МАУ «Парк «Роев ручей» с требованиями к составу, качеству, форме товаров или услуг; требования</w:t>
      </w:r>
      <w:r w:rsidR="007149B8" w:rsidRPr="00C63D12">
        <w:rPr>
          <w:rFonts w:ascii="Times New Roman" w:eastAsia="Times New Roman" w:hAnsi="Times New Roman"/>
          <w:sz w:val="24"/>
          <w:szCs w:val="24"/>
          <w:lang w:eastAsia="ru-RU"/>
        </w:rPr>
        <w:t xml:space="preserve"> предъявляемые претендентом к внешнему виду сотрудников и иные условия, которые претендент посчитает нужным указать в предложении</w:t>
      </w:r>
      <w:r w:rsidR="008637CF"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4</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w:t>
      </w:r>
      <w:r w:rsidR="00153E8A" w:rsidRPr="00C63D12">
        <w:rPr>
          <w:rFonts w:ascii="Times New Roman" w:hAnsi="Times New Roman"/>
          <w:sz w:val="24"/>
          <w:szCs w:val="24"/>
        </w:rPr>
        <w:t xml:space="preserve"> (проставляется подпись и расшифровка подписи)</w:t>
      </w:r>
      <w:r w:rsidRPr="00C63D12">
        <w:rPr>
          <w:rFonts w:ascii="Times New Roman" w:hAnsi="Times New Roman"/>
          <w:sz w:val="24"/>
          <w:szCs w:val="24"/>
        </w:rPr>
        <w:t>.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5</w:t>
      </w:r>
      <w:r w:rsidRPr="00C63D12">
        <w:rPr>
          <w:rFonts w:ascii="Times New Roman" w:eastAsia="Times New Roman" w:hAnsi="Times New Roman"/>
          <w:sz w:val="24"/>
          <w:szCs w:val="24"/>
          <w:lang w:eastAsia="ru-RU"/>
        </w:rPr>
        <w:t xml:space="preserve">. Претендент вправе подать только одну заявку в отношении каждого предмета </w:t>
      </w:r>
      <w:r w:rsidR="00C13482"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(лота).</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6</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 xml:space="preserve"> Организатор отказывает в приеме заявки в следующих случаях:</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а) заявка подается до начала или по истечении срока приема заявок, указанного в извещении о проведении </w:t>
      </w:r>
      <w:r w:rsidR="00153E8A" w:rsidRPr="00C63D12">
        <w:rPr>
          <w:rFonts w:ascii="Times New Roman" w:hAnsi="Times New Roman"/>
          <w:sz w:val="24"/>
          <w:szCs w:val="24"/>
        </w:rPr>
        <w:t>публичной процедуры</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eastAsia="Times New Roman" w:hAnsi="Times New Roman"/>
          <w:sz w:val="24"/>
          <w:szCs w:val="24"/>
          <w:lang w:eastAsia="ru-RU"/>
        </w:rPr>
      </w:pPr>
      <w:r w:rsidRPr="00C63D12">
        <w:rPr>
          <w:rFonts w:ascii="Times New Roman" w:hAnsi="Times New Roman"/>
          <w:sz w:val="24"/>
          <w:szCs w:val="24"/>
        </w:rPr>
        <w:t xml:space="preserve">б) заявка подается лицом, не уполномоченным действовать от имени </w:t>
      </w:r>
      <w:r w:rsidR="00153E8A" w:rsidRPr="00C63D12">
        <w:rPr>
          <w:rFonts w:ascii="Times New Roman" w:hAnsi="Times New Roman"/>
          <w:sz w:val="24"/>
          <w:szCs w:val="24"/>
        </w:rPr>
        <w:t>претендента</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7</w:t>
      </w:r>
      <w:r w:rsidRPr="00C63D12">
        <w:rPr>
          <w:rFonts w:ascii="Times New Roman" w:eastAsia="Times New Roman" w:hAnsi="Times New Roman"/>
          <w:sz w:val="24"/>
          <w:szCs w:val="24"/>
          <w:lang w:eastAsia="ru-RU"/>
        </w:rPr>
        <w:t xml:space="preserve">. Претендент вправе отозвать заявку в любое время до установленных даты и времени начала рассмотрения заявок на участие в </w:t>
      </w:r>
      <w:r w:rsidR="003160BE"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 xml:space="preserve">Уведомление об отзыве заявки направляется </w:t>
      </w:r>
      <w:r w:rsidR="00153E8A" w:rsidRPr="00C63D12">
        <w:rPr>
          <w:rFonts w:ascii="Times New Roman" w:hAnsi="Times New Roman"/>
          <w:sz w:val="24"/>
          <w:szCs w:val="24"/>
        </w:rPr>
        <w:t>претендентом</w:t>
      </w:r>
      <w:r w:rsidRPr="00C63D12">
        <w:rPr>
          <w:rFonts w:ascii="Times New Roman" w:hAnsi="Times New Roman"/>
          <w:sz w:val="24"/>
          <w:szCs w:val="24"/>
        </w:rPr>
        <w:t xml:space="preserve"> путем подачи уведомления организатору </w:t>
      </w:r>
      <w:r w:rsidR="003160BE" w:rsidRPr="00C63D12">
        <w:rPr>
          <w:rFonts w:ascii="Times New Roman" w:hAnsi="Times New Roman"/>
          <w:sz w:val="24"/>
          <w:szCs w:val="24"/>
        </w:rPr>
        <w:t>конкурса</w:t>
      </w:r>
      <w:r w:rsidRPr="00C63D12">
        <w:rPr>
          <w:rFonts w:ascii="Times New Roman" w:hAnsi="Times New Roman"/>
          <w:sz w:val="24"/>
          <w:szCs w:val="24"/>
        </w:rPr>
        <w:t xml:space="preserve"> лично </w:t>
      </w:r>
      <w:r w:rsidR="00153E8A" w:rsidRPr="00C63D12">
        <w:rPr>
          <w:rFonts w:ascii="Times New Roman" w:hAnsi="Times New Roman"/>
          <w:sz w:val="24"/>
          <w:szCs w:val="24"/>
        </w:rPr>
        <w:t>претендентом</w:t>
      </w:r>
      <w:r w:rsidRPr="00C63D12">
        <w:rPr>
          <w:rFonts w:ascii="Times New Roman" w:hAnsi="Times New Roman"/>
          <w:sz w:val="24"/>
          <w:szCs w:val="24"/>
        </w:rPr>
        <w:t xml:space="preserve"> или его надлежащим образом уполномоченным представителем. Отзыв заявки регистрируется в журнале приема заявок. </w:t>
      </w:r>
    </w:p>
    <w:p w:rsidR="00B84D8E" w:rsidRPr="00C63D12" w:rsidRDefault="00B84D8E" w:rsidP="00A770F0">
      <w:pPr>
        <w:ind w:firstLine="567"/>
        <w:jc w:val="both"/>
        <w:rPr>
          <w:rFonts w:ascii="Times New Roman" w:eastAsia="Times New Roman" w:hAnsi="Times New Roman"/>
          <w:b/>
          <w:bCs/>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8</w:t>
      </w:r>
      <w:r w:rsidRPr="00C63D12">
        <w:rPr>
          <w:rFonts w:ascii="Times New Roman" w:eastAsia="Times New Roman" w:hAnsi="Times New Roman"/>
          <w:sz w:val="24"/>
          <w:szCs w:val="24"/>
          <w:lang w:eastAsia="ru-RU"/>
        </w:rPr>
        <w:t xml:space="preserve">. В случае если по окончании срока подачи заявок на участие в </w:t>
      </w:r>
      <w:r w:rsidR="003160BE"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подана только одна заявка или не подано ни одной заявки, </w:t>
      </w:r>
      <w:r w:rsidR="003160BE" w:rsidRPr="00C63D12">
        <w:rPr>
          <w:rFonts w:ascii="Times New Roman" w:eastAsia="Times New Roman" w:hAnsi="Times New Roman"/>
          <w:sz w:val="24"/>
          <w:szCs w:val="24"/>
          <w:lang w:eastAsia="ru-RU"/>
        </w:rPr>
        <w:t>конкурс</w:t>
      </w:r>
      <w:r w:rsidRPr="00C63D12">
        <w:rPr>
          <w:rFonts w:ascii="Times New Roman" w:eastAsia="Times New Roman" w:hAnsi="Times New Roman"/>
          <w:sz w:val="24"/>
          <w:szCs w:val="24"/>
          <w:lang w:eastAsia="ru-RU"/>
        </w:rPr>
        <w:t xml:space="preserve"> признается несостоявшимся в отношении тех лотов, в отношении которых подана только одна заявка или не подано ни одной заявки.</w:t>
      </w:r>
    </w:p>
    <w:p w:rsidR="006725E8" w:rsidRDefault="006725E8" w:rsidP="00A770F0">
      <w:pPr>
        <w:ind w:firstLine="567"/>
        <w:rPr>
          <w:rFonts w:ascii="Times New Roman" w:eastAsia="Times New Roman" w:hAnsi="Times New Roman"/>
          <w:b/>
          <w:bCs/>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5. ОСНОВАНИЯ ДЛЯ ОТКАЗА В ДОПУСКЕ К УЧАСТИЮ В </w:t>
      </w:r>
      <w:r w:rsidR="00466E0B" w:rsidRPr="00C63D12">
        <w:rPr>
          <w:rFonts w:ascii="Times New Roman" w:eastAsia="Times New Roman" w:hAnsi="Times New Roman"/>
          <w:b/>
          <w:bCs/>
          <w:sz w:val="24"/>
          <w:szCs w:val="24"/>
          <w:lang w:eastAsia="ru-RU"/>
        </w:rPr>
        <w:t>КОНКУРСЕ</w:t>
      </w:r>
    </w:p>
    <w:p w:rsidR="006725E8" w:rsidRPr="00C63D12" w:rsidRDefault="006725E8" w:rsidP="00A770F0">
      <w:pPr>
        <w:ind w:firstLine="567"/>
        <w:rPr>
          <w:rFonts w:ascii="Times New Roman" w:eastAsia="Times New Roman" w:hAnsi="Times New Roman"/>
          <w:sz w:val="24"/>
          <w:szCs w:val="24"/>
          <w:lang w:eastAsia="ru-RU"/>
        </w:rPr>
      </w:pPr>
    </w:p>
    <w:p w:rsidR="00153E8A"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5.1. Претендент не допускается комиссией</w:t>
      </w:r>
      <w:r w:rsidR="00153E8A" w:rsidRPr="00C63D12">
        <w:rPr>
          <w:rFonts w:ascii="Times New Roman" w:eastAsia="Times New Roman" w:hAnsi="Times New Roman"/>
          <w:sz w:val="24"/>
          <w:szCs w:val="24"/>
          <w:lang w:eastAsia="ru-RU"/>
        </w:rPr>
        <w:t xml:space="preserve"> по проведению </w:t>
      </w:r>
      <w:r w:rsidRPr="00C63D12">
        <w:rPr>
          <w:rFonts w:ascii="Times New Roman" w:eastAsia="Times New Roman" w:hAnsi="Times New Roman"/>
          <w:sz w:val="24"/>
          <w:szCs w:val="24"/>
          <w:lang w:eastAsia="ru-RU"/>
        </w:rPr>
        <w:t xml:space="preserve">к участию в </w:t>
      </w:r>
      <w:r w:rsidR="00406091"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случаях:</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непредставления документов, определенных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 xml:space="preserve">.4.4. </w:t>
      </w:r>
      <w:r w:rsidR="003160BE" w:rsidRPr="00C63D12">
        <w:rPr>
          <w:rFonts w:ascii="Times New Roman" w:eastAsia="Times New Roman" w:hAnsi="Times New Roman"/>
          <w:sz w:val="24"/>
          <w:szCs w:val="24"/>
          <w:lang w:eastAsia="ru-RU"/>
        </w:rPr>
        <w:t xml:space="preserve">конкурсной </w:t>
      </w:r>
      <w:r w:rsidRPr="00C63D12">
        <w:rPr>
          <w:rFonts w:ascii="Times New Roman" w:eastAsia="Times New Roman" w:hAnsi="Times New Roman"/>
          <w:sz w:val="24"/>
          <w:szCs w:val="24"/>
          <w:lang w:eastAsia="ru-RU"/>
        </w:rPr>
        <w:t>документации либо наличия в таких документах недостоверных сведений;</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несоответствия требованиям, указанным в </w:t>
      </w:r>
      <w:r w:rsidR="00AB0D8A">
        <w:rPr>
          <w:rFonts w:ascii="Times New Roman" w:eastAsia="Times New Roman" w:hAnsi="Times New Roman"/>
          <w:sz w:val="24"/>
          <w:szCs w:val="24"/>
          <w:lang w:eastAsia="ru-RU"/>
        </w:rPr>
        <w:t>п</w:t>
      </w:r>
      <w:r w:rsidR="00252A2F"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3.2 </w:t>
      </w:r>
      <w:r w:rsidR="003160BE" w:rsidRPr="00C63D12">
        <w:rPr>
          <w:rFonts w:ascii="Times New Roman" w:eastAsia="Times New Roman" w:hAnsi="Times New Roman"/>
          <w:sz w:val="24"/>
          <w:szCs w:val="24"/>
          <w:lang w:eastAsia="ru-RU"/>
        </w:rPr>
        <w:t xml:space="preserve">конкурсной </w:t>
      </w:r>
      <w:r w:rsidRPr="00C63D12">
        <w:rPr>
          <w:rFonts w:ascii="Times New Roman" w:eastAsia="Times New Roman" w:hAnsi="Times New Roman"/>
          <w:sz w:val="24"/>
          <w:szCs w:val="24"/>
          <w:lang w:eastAsia="ru-RU"/>
        </w:rPr>
        <w:t>документации;</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 невнесения задатка;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4) несоответствия заявки на участие в </w:t>
      </w:r>
      <w:r w:rsidR="003160BE" w:rsidRPr="00C63D12">
        <w:rPr>
          <w:rFonts w:ascii="Times New Roman" w:eastAsia="Times New Roman" w:hAnsi="Times New Roman"/>
          <w:sz w:val="24"/>
          <w:szCs w:val="24"/>
          <w:lang w:eastAsia="ru-RU"/>
        </w:rPr>
        <w:t>конкурсе</w:t>
      </w:r>
      <w:r w:rsidR="009E4FFC" w:rsidRPr="00C63D12">
        <w:rPr>
          <w:rFonts w:ascii="Times New Roman" w:eastAsia="Times New Roman" w:hAnsi="Times New Roman"/>
          <w:sz w:val="24"/>
          <w:szCs w:val="24"/>
          <w:lang w:eastAsia="ru-RU"/>
        </w:rPr>
        <w:t xml:space="preserve"> требованиям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 xml:space="preserve">.4.2.-4.6. документации </w:t>
      </w:r>
      <w:r w:rsidR="00153E8A" w:rsidRPr="00C63D12">
        <w:rPr>
          <w:rFonts w:ascii="Times New Roman" w:eastAsia="Times New Roman" w:hAnsi="Times New Roman"/>
          <w:sz w:val="24"/>
          <w:szCs w:val="24"/>
          <w:lang w:eastAsia="ru-RU"/>
        </w:rPr>
        <w:t xml:space="preserve">о проведении </w:t>
      </w:r>
      <w:r w:rsidR="00686EB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 том числе </w:t>
      </w:r>
      <w:r w:rsidR="00784329" w:rsidRPr="00C63D12">
        <w:rPr>
          <w:rFonts w:ascii="Times New Roman" w:eastAsia="Times New Roman" w:hAnsi="Times New Roman"/>
          <w:sz w:val="24"/>
          <w:szCs w:val="24"/>
          <w:lang w:eastAsia="ru-RU"/>
        </w:rPr>
        <w:t xml:space="preserve">в случае </w:t>
      </w:r>
      <w:r w:rsidRPr="00C63D12">
        <w:rPr>
          <w:rFonts w:ascii="Times New Roman" w:eastAsia="Times New Roman" w:hAnsi="Times New Roman"/>
          <w:sz w:val="24"/>
          <w:szCs w:val="24"/>
          <w:lang w:eastAsia="ru-RU"/>
        </w:rPr>
        <w:t>наличия в такой заявке предложения о цене договора ниже начальной (минимальной) цены договора (цены лота).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5.2. Отказ в допуске к участию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по иным основаниям, кроме случаев, указанных в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 xml:space="preserve">.5.1. </w:t>
      </w:r>
      <w:r w:rsidR="00686EBF" w:rsidRPr="00C63D12">
        <w:rPr>
          <w:rFonts w:ascii="Times New Roman" w:eastAsia="Times New Roman" w:hAnsi="Times New Roman"/>
          <w:sz w:val="24"/>
          <w:szCs w:val="24"/>
          <w:lang w:eastAsia="ru-RU"/>
        </w:rPr>
        <w:t xml:space="preserve">конкурсной </w:t>
      </w:r>
      <w:r w:rsidRPr="00C63D12">
        <w:rPr>
          <w:rFonts w:ascii="Times New Roman" w:eastAsia="Times New Roman" w:hAnsi="Times New Roman"/>
          <w:sz w:val="24"/>
          <w:szCs w:val="24"/>
          <w:lang w:eastAsia="ru-RU"/>
        </w:rPr>
        <w:t>документации, не допускается.</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5.3. В случае установления факта недостоверности сведений, содержащихся в документах, представленных претендентом или участником </w:t>
      </w:r>
      <w:r w:rsidR="00686EB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 соответствии с документацией </w:t>
      </w:r>
      <w:r w:rsidR="00784329" w:rsidRPr="00C63D12">
        <w:rPr>
          <w:rFonts w:ascii="Times New Roman" w:eastAsia="Times New Roman" w:hAnsi="Times New Roman"/>
          <w:sz w:val="24"/>
          <w:szCs w:val="24"/>
          <w:lang w:eastAsia="ru-RU"/>
        </w:rPr>
        <w:t xml:space="preserve">о проведении </w:t>
      </w:r>
      <w:r w:rsidR="00686EB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комиссия</w:t>
      </w:r>
      <w:r w:rsidR="00784329" w:rsidRPr="00C63D12">
        <w:rPr>
          <w:rFonts w:ascii="Times New Roman" w:eastAsia="Times New Roman" w:hAnsi="Times New Roman"/>
          <w:sz w:val="24"/>
          <w:szCs w:val="24"/>
          <w:lang w:eastAsia="ru-RU"/>
        </w:rPr>
        <w:t xml:space="preserve"> по проведению публичной процедуры</w:t>
      </w:r>
      <w:r w:rsidRPr="00C63D12">
        <w:rPr>
          <w:rFonts w:ascii="Times New Roman" w:eastAsia="Times New Roman" w:hAnsi="Times New Roman"/>
          <w:sz w:val="24"/>
          <w:szCs w:val="24"/>
          <w:lang w:eastAsia="ru-RU"/>
        </w:rPr>
        <w:t xml:space="preserve"> </w:t>
      </w:r>
      <w:r w:rsidR="00784329" w:rsidRPr="00C63D12">
        <w:rPr>
          <w:rFonts w:ascii="Times New Roman" w:eastAsia="Times New Roman" w:hAnsi="Times New Roman"/>
          <w:sz w:val="24"/>
          <w:szCs w:val="24"/>
          <w:lang w:eastAsia="ru-RU"/>
        </w:rPr>
        <w:t>обязана отстранить</w:t>
      </w:r>
      <w:r w:rsidRPr="00C63D12">
        <w:rPr>
          <w:rFonts w:ascii="Times New Roman" w:eastAsia="Times New Roman" w:hAnsi="Times New Roman"/>
          <w:sz w:val="24"/>
          <w:szCs w:val="24"/>
          <w:lang w:eastAsia="ru-RU"/>
        </w:rPr>
        <w:t xml:space="preserve"> такого претендента или участника от участия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на любом этапе его проведения. </w:t>
      </w:r>
      <w:r w:rsidR="00784329" w:rsidRPr="00C63D12">
        <w:rPr>
          <w:rFonts w:ascii="Times New Roman" w:eastAsia="Times New Roman" w:hAnsi="Times New Roman"/>
          <w:sz w:val="24"/>
          <w:szCs w:val="24"/>
          <w:lang w:eastAsia="ru-RU"/>
        </w:rPr>
        <w:t>К</w:t>
      </w:r>
      <w:r w:rsidRPr="00C63D12">
        <w:rPr>
          <w:rFonts w:ascii="Times New Roman" w:eastAsia="Times New Roman" w:hAnsi="Times New Roman"/>
          <w:sz w:val="24"/>
          <w:szCs w:val="24"/>
          <w:lang w:eastAsia="ru-RU"/>
        </w:rPr>
        <w:t>омиссией</w:t>
      </w:r>
      <w:r w:rsidR="00784329" w:rsidRPr="00C63D12">
        <w:rPr>
          <w:rFonts w:ascii="Times New Roman" w:eastAsia="Times New Roman" w:hAnsi="Times New Roman"/>
          <w:sz w:val="24"/>
          <w:szCs w:val="24"/>
          <w:lang w:eastAsia="ru-RU"/>
        </w:rPr>
        <w:t xml:space="preserve"> по проведению публичной процедуры</w:t>
      </w:r>
      <w:r w:rsidRPr="00C63D12">
        <w:rPr>
          <w:rFonts w:ascii="Times New Roman" w:eastAsia="Times New Roman" w:hAnsi="Times New Roman"/>
          <w:sz w:val="24"/>
          <w:szCs w:val="24"/>
          <w:lang w:eastAsia="ru-RU"/>
        </w:rPr>
        <w:t xml:space="preserve"> составляется протокол об отстранении претендента от участия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двух экземплярах и размещается на официальном сайте организатора в срок не позднее дня, следующего за днем принятия такого решения. Один экземпляр протокола об отстранении претендента от участия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течение дня, следующего за днем подписания протокола, направляется претенденту по электронной почте в виде отсканированной копии документа, или заказным (или ценным) письмом.</w:t>
      </w:r>
    </w:p>
    <w:p w:rsidR="00532070" w:rsidRDefault="00532070" w:rsidP="00A770F0">
      <w:pPr>
        <w:ind w:firstLine="567"/>
        <w:rPr>
          <w:rFonts w:ascii="Times New Roman" w:eastAsia="Times New Roman" w:hAnsi="Times New Roman"/>
          <w:b/>
          <w:bCs/>
          <w:sz w:val="24"/>
          <w:szCs w:val="24"/>
          <w:lang w:eastAsia="ru-RU"/>
        </w:rPr>
      </w:pPr>
    </w:p>
    <w:p w:rsidR="00B84D8E" w:rsidRPr="00C63D12" w:rsidRDefault="00D47575"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6.</w:t>
      </w:r>
      <w:r w:rsidR="00605B7E" w:rsidRPr="00C63D12">
        <w:rPr>
          <w:rFonts w:ascii="Times New Roman" w:eastAsia="Times New Roman" w:hAnsi="Times New Roman"/>
          <w:b/>
          <w:bCs/>
          <w:sz w:val="24"/>
          <w:szCs w:val="24"/>
          <w:lang w:eastAsia="ru-RU"/>
        </w:rPr>
        <w:t xml:space="preserve"> </w:t>
      </w:r>
      <w:r w:rsidR="00B84D8E" w:rsidRPr="00C63D12">
        <w:rPr>
          <w:rFonts w:ascii="Times New Roman" w:eastAsia="Times New Roman" w:hAnsi="Times New Roman"/>
          <w:b/>
          <w:bCs/>
          <w:sz w:val="24"/>
          <w:szCs w:val="24"/>
          <w:lang w:eastAsia="ru-RU"/>
        </w:rPr>
        <w:t xml:space="preserve">ПОРЯДОК РАССМОТРЕНИЯ ЗАЯВОК НА УЧАСТИЕ В </w:t>
      </w:r>
      <w:r w:rsidR="00686EBF" w:rsidRPr="00C63D12">
        <w:rPr>
          <w:rFonts w:ascii="Times New Roman" w:eastAsia="Times New Roman" w:hAnsi="Times New Roman"/>
          <w:b/>
          <w:bCs/>
          <w:sz w:val="24"/>
          <w:szCs w:val="24"/>
          <w:lang w:eastAsia="ru-RU"/>
        </w:rPr>
        <w:t>КОНКУРСЕ</w:t>
      </w:r>
    </w:p>
    <w:p w:rsidR="00653E28" w:rsidRPr="00C63D12" w:rsidRDefault="00653E28" w:rsidP="00A770F0">
      <w:pPr>
        <w:ind w:firstLine="567"/>
        <w:rPr>
          <w:rFonts w:ascii="Times New Roman" w:eastAsia="Times New Roman" w:hAnsi="Times New Roman"/>
          <w:b/>
          <w:bCs/>
          <w:sz w:val="24"/>
          <w:szCs w:val="24"/>
          <w:lang w:eastAsia="ru-RU"/>
        </w:rPr>
      </w:pPr>
    </w:p>
    <w:p w:rsidR="00BF3BD6"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6.1. После окончания срока приема заявок комиссия</w:t>
      </w:r>
      <w:r w:rsidR="006F62FF" w:rsidRPr="00C63D12">
        <w:rPr>
          <w:rFonts w:ascii="Times New Roman" w:hAnsi="Times New Roman"/>
          <w:sz w:val="24"/>
          <w:szCs w:val="24"/>
        </w:rPr>
        <w:t xml:space="preserve"> по проведению публичной процедуры</w:t>
      </w:r>
      <w:r w:rsidRPr="00C63D12">
        <w:rPr>
          <w:rFonts w:ascii="Times New Roman" w:hAnsi="Times New Roman"/>
          <w:sz w:val="24"/>
          <w:szCs w:val="24"/>
        </w:rPr>
        <w:t xml:space="preserve"> рассматривает полученные от претендентов заявки и приложенные к ним документы на предмет соответствия требованиям, установленным документацией </w:t>
      </w:r>
      <w:r w:rsidR="00BF3BD6" w:rsidRPr="00C63D12">
        <w:rPr>
          <w:rFonts w:ascii="Times New Roman" w:hAnsi="Times New Roman"/>
          <w:sz w:val="24"/>
          <w:szCs w:val="24"/>
        </w:rPr>
        <w:t xml:space="preserve">о проведении </w:t>
      </w:r>
      <w:r w:rsidR="00686EBF" w:rsidRPr="00C63D12">
        <w:rPr>
          <w:rFonts w:ascii="Times New Roman" w:hAnsi="Times New Roman"/>
          <w:sz w:val="24"/>
          <w:szCs w:val="24"/>
        </w:rPr>
        <w:t>публичной процедуры</w:t>
      </w:r>
      <w:r w:rsidRPr="00C63D12">
        <w:rPr>
          <w:rFonts w:ascii="Times New Roman" w:hAnsi="Times New Roman"/>
          <w:sz w:val="24"/>
          <w:szCs w:val="24"/>
        </w:rPr>
        <w:t>, и соответствия претендентов требованиям, устан</w:t>
      </w:r>
      <w:r w:rsidR="00BF3BD6" w:rsidRPr="00C63D12">
        <w:rPr>
          <w:rFonts w:ascii="Times New Roman" w:hAnsi="Times New Roman"/>
          <w:sz w:val="24"/>
          <w:szCs w:val="24"/>
        </w:rPr>
        <w:t xml:space="preserve">овленным </w:t>
      </w:r>
      <w:r w:rsidR="00AB0D8A">
        <w:rPr>
          <w:rFonts w:ascii="Times New Roman" w:hAnsi="Times New Roman"/>
          <w:sz w:val="24"/>
          <w:szCs w:val="24"/>
        </w:rPr>
        <w:t>п</w:t>
      </w:r>
      <w:r w:rsidR="00BF3BD6" w:rsidRPr="00C63D12">
        <w:rPr>
          <w:rFonts w:ascii="Times New Roman" w:hAnsi="Times New Roman"/>
          <w:sz w:val="24"/>
          <w:szCs w:val="24"/>
        </w:rPr>
        <w:t xml:space="preserve">.3.2. документации о проведении </w:t>
      </w:r>
      <w:r w:rsidR="00686EBF" w:rsidRPr="00C63D12">
        <w:rPr>
          <w:rFonts w:ascii="Times New Roman" w:hAnsi="Times New Roman"/>
          <w:sz w:val="24"/>
          <w:szCs w:val="24"/>
        </w:rPr>
        <w:t>конкурса</w:t>
      </w:r>
      <w:r w:rsidR="00BF3BD6"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6.2. </w:t>
      </w:r>
      <w:r w:rsidRPr="00C63D12">
        <w:rPr>
          <w:rFonts w:ascii="Times New Roman" w:eastAsia="Times New Roman" w:hAnsi="Times New Roman"/>
          <w:sz w:val="24"/>
          <w:szCs w:val="24"/>
        </w:rPr>
        <w:t xml:space="preserve">Рассмотрение заявок на участие в </w:t>
      </w:r>
      <w:r w:rsidR="00686EBF" w:rsidRPr="00C63D12">
        <w:rPr>
          <w:rFonts w:ascii="Times New Roman" w:eastAsia="Times New Roman" w:hAnsi="Times New Roman"/>
          <w:sz w:val="24"/>
          <w:szCs w:val="24"/>
        </w:rPr>
        <w:t>конкурсе</w:t>
      </w:r>
      <w:r w:rsidRPr="00C63D12">
        <w:rPr>
          <w:rFonts w:ascii="Times New Roman" w:eastAsia="Times New Roman" w:hAnsi="Times New Roman"/>
          <w:sz w:val="24"/>
          <w:szCs w:val="24"/>
        </w:rPr>
        <w:t xml:space="preserve"> п</w:t>
      </w:r>
      <w:r w:rsidR="00784E3D" w:rsidRPr="00C63D12">
        <w:rPr>
          <w:rFonts w:ascii="Times New Roman" w:eastAsia="Times New Roman" w:hAnsi="Times New Roman"/>
          <w:sz w:val="24"/>
          <w:szCs w:val="24"/>
        </w:rPr>
        <w:t xml:space="preserve">роизводится по адресу: 660054, </w:t>
      </w:r>
      <w:r w:rsidRPr="00C63D12">
        <w:rPr>
          <w:rFonts w:ascii="Times New Roman" w:eastAsia="Times New Roman" w:hAnsi="Times New Roman"/>
          <w:sz w:val="24"/>
          <w:szCs w:val="24"/>
        </w:rPr>
        <w:t xml:space="preserve">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w:t>
      </w:r>
      <w:proofErr w:type="gramStart"/>
      <w:r w:rsidRPr="00C63D12">
        <w:rPr>
          <w:rFonts w:ascii="Times New Roman" w:eastAsia="Times New Roman" w:hAnsi="Times New Roman"/>
          <w:sz w:val="24"/>
          <w:szCs w:val="24"/>
        </w:rPr>
        <w:t>Свердловская</w:t>
      </w:r>
      <w:proofErr w:type="gramEnd"/>
      <w:r w:rsidRPr="00C63D12">
        <w:rPr>
          <w:rFonts w:ascii="Times New Roman" w:eastAsia="Times New Roman" w:hAnsi="Times New Roman"/>
          <w:sz w:val="24"/>
          <w:szCs w:val="24"/>
        </w:rPr>
        <w:t xml:space="preserve">, д. 293, </w:t>
      </w:r>
      <w:proofErr w:type="spellStart"/>
      <w:r w:rsidRPr="00C63D12">
        <w:rPr>
          <w:rFonts w:ascii="Times New Roman" w:eastAsia="Times New Roman" w:hAnsi="Times New Roman"/>
          <w:sz w:val="24"/>
          <w:szCs w:val="24"/>
        </w:rPr>
        <w:t>каб</w:t>
      </w:r>
      <w:proofErr w:type="spellEnd"/>
      <w:r w:rsidRPr="00C63D12">
        <w:rPr>
          <w:rFonts w:ascii="Times New Roman" w:eastAsia="Times New Roman" w:hAnsi="Times New Roman"/>
          <w:sz w:val="24"/>
          <w:szCs w:val="24"/>
        </w:rPr>
        <w:t xml:space="preserve">. </w:t>
      </w:r>
      <w:r w:rsidR="003A1402">
        <w:rPr>
          <w:rFonts w:ascii="Times New Roman" w:eastAsia="Times New Roman" w:hAnsi="Times New Roman"/>
          <w:sz w:val="24"/>
          <w:szCs w:val="24"/>
        </w:rPr>
        <w:t>100</w:t>
      </w:r>
      <w:r w:rsidRPr="00C63D12">
        <w:rPr>
          <w:rFonts w:ascii="Times New Roman" w:eastAsia="Times New Roman" w:hAnsi="Times New Roman"/>
          <w:sz w:val="24"/>
          <w:szCs w:val="24"/>
        </w:rPr>
        <w:t xml:space="preserve">,   с </w:t>
      </w:r>
      <w:r w:rsidR="00784E3D" w:rsidRPr="00C63D12">
        <w:rPr>
          <w:rFonts w:ascii="Times New Roman" w:eastAsia="Times New Roman" w:hAnsi="Times New Roman"/>
          <w:sz w:val="24"/>
          <w:szCs w:val="24"/>
        </w:rPr>
        <w:t>10</w:t>
      </w:r>
      <w:r w:rsidRPr="00C63D12">
        <w:rPr>
          <w:rFonts w:ascii="Times New Roman" w:eastAsia="Times New Roman" w:hAnsi="Times New Roman"/>
          <w:sz w:val="24"/>
          <w:szCs w:val="24"/>
        </w:rPr>
        <w:t xml:space="preserve"> ч. 00 мин. </w:t>
      </w:r>
      <w:r w:rsidR="00CE587F">
        <w:rPr>
          <w:rFonts w:ascii="Times New Roman" w:eastAsia="Times New Roman" w:hAnsi="Times New Roman"/>
          <w:sz w:val="24"/>
          <w:szCs w:val="24"/>
        </w:rPr>
        <w:t>06</w:t>
      </w:r>
      <w:r w:rsidR="004A54CF" w:rsidRPr="00C63D12">
        <w:rPr>
          <w:rFonts w:ascii="Times New Roman" w:eastAsia="Times New Roman" w:hAnsi="Times New Roman"/>
          <w:sz w:val="24"/>
          <w:szCs w:val="24"/>
        </w:rPr>
        <w:t>.</w:t>
      </w:r>
      <w:r w:rsidR="00686EBF" w:rsidRPr="00C63D12">
        <w:rPr>
          <w:rFonts w:ascii="Times New Roman" w:eastAsia="Times New Roman" w:hAnsi="Times New Roman"/>
          <w:sz w:val="24"/>
          <w:szCs w:val="24"/>
        </w:rPr>
        <w:t>0</w:t>
      </w:r>
      <w:r w:rsidR="00CE587F">
        <w:rPr>
          <w:rFonts w:ascii="Times New Roman" w:eastAsia="Times New Roman" w:hAnsi="Times New Roman"/>
          <w:sz w:val="24"/>
          <w:szCs w:val="24"/>
        </w:rPr>
        <w:t>6</w:t>
      </w:r>
      <w:r w:rsidR="00E83830" w:rsidRPr="00C63D12">
        <w:rPr>
          <w:rFonts w:ascii="Times New Roman" w:eastAsia="Times New Roman" w:hAnsi="Times New Roman"/>
          <w:sz w:val="24"/>
          <w:szCs w:val="24"/>
        </w:rPr>
        <w:t>.202</w:t>
      </w:r>
      <w:r w:rsidR="00686EBF" w:rsidRPr="00C63D12">
        <w:rPr>
          <w:rFonts w:ascii="Times New Roman" w:eastAsia="Times New Roman" w:hAnsi="Times New Roman"/>
          <w:sz w:val="24"/>
          <w:szCs w:val="24"/>
        </w:rPr>
        <w:t xml:space="preserve">2 </w:t>
      </w:r>
      <w:r w:rsidRPr="00C63D12">
        <w:rPr>
          <w:rFonts w:ascii="Times New Roman" w:eastAsia="Times New Roman" w:hAnsi="Times New Roman"/>
          <w:sz w:val="24"/>
          <w:szCs w:val="24"/>
        </w:rPr>
        <w:t xml:space="preserve">г.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6.3. </w:t>
      </w:r>
      <w:proofErr w:type="gramStart"/>
      <w:r w:rsidRPr="00C63D12">
        <w:rPr>
          <w:rFonts w:ascii="Times New Roman" w:eastAsia="Times New Roman" w:hAnsi="Times New Roman"/>
          <w:sz w:val="24"/>
          <w:szCs w:val="24"/>
          <w:lang w:eastAsia="ru-RU"/>
        </w:rPr>
        <w:t xml:space="preserve">В случае установления факта подачи одним претендентом двух и более заявок на участие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отношении одного и того же лота при условии, что поданные ранее заявки таким претендентом не отозваны, все заявки на участие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такого претендента, поданные в отношении данного лота, не рассматриваются и возвращаются такому претенденту.</w:t>
      </w:r>
      <w:proofErr w:type="gramEnd"/>
    </w:p>
    <w:p w:rsidR="007149B8"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6.4. </w:t>
      </w:r>
      <w:proofErr w:type="gramStart"/>
      <w:r w:rsidRPr="00C63D12">
        <w:rPr>
          <w:rFonts w:ascii="Times New Roman" w:eastAsia="Times New Roman" w:hAnsi="Times New Roman"/>
          <w:sz w:val="24"/>
          <w:szCs w:val="24"/>
          <w:lang w:eastAsia="ru-RU"/>
        </w:rPr>
        <w:t xml:space="preserve">На основании результатов рассмотрения заявок на участие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комиссией </w:t>
      </w:r>
      <w:r w:rsidR="008E64E6" w:rsidRPr="00C63D12">
        <w:rPr>
          <w:rFonts w:ascii="Times New Roman" w:eastAsia="Times New Roman" w:hAnsi="Times New Roman"/>
          <w:sz w:val="24"/>
          <w:szCs w:val="24"/>
          <w:lang w:eastAsia="ru-RU"/>
        </w:rPr>
        <w:t xml:space="preserve">по проведению публичной процедуры </w:t>
      </w:r>
      <w:r w:rsidRPr="00C63D12">
        <w:rPr>
          <w:rFonts w:ascii="Times New Roman" w:eastAsia="Times New Roman" w:hAnsi="Times New Roman"/>
          <w:sz w:val="24"/>
          <w:szCs w:val="24"/>
          <w:lang w:eastAsia="ru-RU"/>
        </w:rPr>
        <w:t xml:space="preserve">принимается решение о допуске к участию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претендента и о признании претендента участником </w:t>
      </w:r>
      <w:r w:rsidR="00686EB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или об отказе в допуске такого претендента к участию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порядке и по основаниям, предусмотренным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w:t>
      </w:r>
      <w:r w:rsidR="008E64E6" w:rsidRPr="00C63D12">
        <w:rPr>
          <w:rFonts w:ascii="Times New Roman" w:eastAsia="Times New Roman" w:hAnsi="Times New Roman"/>
          <w:sz w:val="24"/>
          <w:szCs w:val="24"/>
          <w:lang w:eastAsia="ru-RU"/>
        </w:rPr>
        <w:t xml:space="preserve">5.1. документации о проведении </w:t>
      </w:r>
      <w:r w:rsidR="00686EBF" w:rsidRPr="00C63D12">
        <w:rPr>
          <w:rFonts w:ascii="Times New Roman" w:eastAsia="Times New Roman" w:hAnsi="Times New Roman"/>
          <w:sz w:val="24"/>
          <w:szCs w:val="24"/>
          <w:lang w:eastAsia="ru-RU"/>
        </w:rPr>
        <w:t>конкурса.</w:t>
      </w:r>
      <w:proofErr w:type="gramEnd"/>
    </w:p>
    <w:p w:rsidR="007149B8" w:rsidRPr="00C63D12" w:rsidRDefault="007149B8"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6.5. </w:t>
      </w:r>
      <w:r w:rsidRPr="00C63D12">
        <w:rPr>
          <w:rFonts w:ascii="Times New Roman" w:hAnsi="Times New Roman"/>
          <w:sz w:val="24"/>
          <w:szCs w:val="24"/>
        </w:rPr>
        <w:t xml:space="preserve">Заявка признается надлежащей, если она соответствует всем требованиям, изложенным в </w:t>
      </w:r>
      <w:r w:rsidR="00686EBF" w:rsidRPr="00C63D12">
        <w:rPr>
          <w:rFonts w:ascii="Times New Roman" w:hAnsi="Times New Roman"/>
          <w:sz w:val="24"/>
          <w:szCs w:val="24"/>
        </w:rPr>
        <w:t xml:space="preserve">конкурсной </w:t>
      </w:r>
      <w:r w:rsidRPr="00C63D12">
        <w:rPr>
          <w:rFonts w:ascii="Times New Roman" w:hAnsi="Times New Roman"/>
          <w:sz w:val="24"/>
          <w:szCs w:val="24"/>
        </w:rPr>
        <w:t>документации. По решению комиссии заявка может быть признана надлежащей при наличии в ней несущественных отклонений от требований, установленных документацией (создание преимущественных условий одному или нескольким участникам при этом не допускается). Отклонения считаются несущественными если:</w:t>
      </w:r>
    </w:p>
    <w:p w:rsidR="007149B8" w:rsidRPr="00C63D12" w:rsidRDefault="007149B8" w:rsidP="00A770F0">
      <w:pPr>
        <w:ind w:firstLine="567"/>
        <w:jc w:val="both"/>
        <w:rPr>
          <w:rFonts w:ascii="Times New Roman" w:hAnsi="Times New Roman"/>
          <w:sz w:val="24"/>
          <w:szCs w:val="24"/>
        </w:rPr>
      </w:pPr>
      <w:r w:rsidRPr="00C63D12">
        <w:rPr>
          <w:rFonts w:ascii="Times New Roman" w:hAnsi="Times New Roman"/>
          <w:sz w:val="24"/>
          <w:szCs w:val="24"/>
        </w:rPr>
        <w:t>1) не влияют на предмет договора;</w:t>
      </w:r>
    </w:p>
    <w:p w:rsidR="007149B8" w:rsidRPr="00C63D12" w:rsidRDefault="007149B8" w:rsidP="00A770F0">
      <w:pPr>
        <w:ind w:firstLine="567"/>
        <w:jc w:val="both"/>
        <w:rPr>
          <w:rFonts w:ascii="Times New Roman" w:hAnsi="Times New Roman"/>
          <w:sz w:val="24"/>
          <w:szCs w:val="24"/>
        </w:rPr>
      </w:pPr>
      <w:r w:rsidRPr="00C63D12">
        <w:rPr>
          <w:rFonts w:ascii="Times New Roman" w:hAnsi="Times New Roman"/>
          <w:sz w:val="24"/>
          <w:szCs w:val="24"/>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w:t>
      </w:r>
      <w:r w:rsidR="000D11DA" w:rsidRPr="00C63D12">
        <w:rPr>
          <w:rFonts w:ascii="Times New Roman" w:hAnsi="Times New Roman"/>
          <w:sz w:val="24"/>
          <w:szCs w:val="24"/>
        </w:rPr>
        <w:t xml:space="preserve"> о проведении </w:t>
      </w:r>
      <w:r w:rsidR="00686EBF" w:rsidRPr="00C63D12">
        <w:rPr>
          <w:rFonts w:ascii="Times New Roman" w:hAnsi="Times New Roman"/>
          <w:sz w:val="24"/>
          <w:szCs w:val="24"/>
        </w:rPr>
        <w:t>конкурса</w:t>
      </w:r>
      <w:r w:rsidRPr="00C63D12">
        <w:rPr>
          <w:rFonts w:ascii="Times New Roman" w:hAnsi="Times New Roman"/>
          <w:sz w:val="24"/>
          <w:szCs w:val="24"/>
        </w:rPr>
        <w:t>.</w:t>
      </w:r>
    </w:p>
    <w:p w:rsidR="000D11DA" w:rsidRPr="00C63D12" w:rsidRDefault="000D11DA" w:rsidP="00A770F0">
      <w:pPr>
        <w:ind w:firstLine="567"/>
        <w:jc w:val="both"/>
        <w:rPr>
          <w:rFonts w:ascii="Times New Roman" w:hAnsi="Times New Roman"/>
          <w:sz w:val="24"/>
          <w:szCs w:val="24"/>
        </w:rPr>
      </w:pPr>
      <w:r w:rsidRPr="00C63D12">
        <w:rPr>
          <w:rFonts w:ascii="Times New Roman" w:hAnsi="Times New Roman"/>
          <w:sz w:val="24"/>
          <w:szCs w:val="24"/>
        </w:rPr>
        <w:t xml:space="preserve">6.6. Претенденты на участие в </w:t>
      </w:r>
      <w:r w:rsidR="00686EBF" w:rsidRPr="00C63D12">
        <w:rPr>
          <w:rFonts w:ascii="Times New Roman" w:hAnsi="Times New Roman"/>
          <w:sz w:val="24"/>
          <w:szCs w:val="24"/>
        </w:rPr>
        <w:t>конкурсе</w:t>
      </w:r>
      <w:r w:rsidRPr="00C63D12">
        <w:rPr>
          <w:rFonts w:ascii="Times New Roman" w:hAnsi="Times New Roman"/>
          <w:sz w:val="24"/>
          <w:szCs w:val="24"/>
        </w:rPr>
        <w:t xml:space="preserve">, заявки которых не были отклонены комиссией по проведению публичной процедуры, признаются участниками </w:t>
      </w:r>
      <w:r w:rsidR="00686EBF" w:rsidRPr="00C63D12">
        <w:rPr>
          <w:rFonts w:ascii="Times New Roman" w:hAnsi="Times New Roman"/>
          <w:sz w:val="24"/>
          <w:szCs w:val="24"/>
        </w:rPr>
        <w:t>конкурса</w:t>
      </w:r>
      <w:r w:rsidRPr="00C63D12">
        <w:rPr>
          <w:rFonts w:ascii="Times New Roman" w:hAnsi="Times New Roman"/>
          <w:sz w:val="24"/>
          <w:szCs w:val="24"/>
        </w:rPr>
        <w:t xml:space="preserve"> и допускаются к участию в </w:t>
      </w:r>
      <w:r w:rsidR="00686EBF" w:rsidRPr="00C63D12">
        <w:rPr>
          <w:rFonts w:ascii="Times New Roman" w:hAnsi="Times New Roman"/>
          <w:sz w:val="24"/>
          <w:szCs w:val="24"/>
        </w:rPr>
        <w:t>конкурсе</w:t>
      </w:r>
      <w:r w:rsidRPr="00C63D12">
        <w:rPr>
          <w:rFonts w:ascii="Times New Roman" w:hAnsi="Times New Roman"/>
          <w:sz w:val="24"/>
          <w:szCs w:val="24"/>
        </w:rPr>
        <w:t>.</w:t>
      </w:r>
    </w:p>
    <w:p w:rsidR="00784E3D" w:rsidRPr="00C63D12" w:rsidRDefault="000D11DA" w:rsidP="00A770F0">
      <w:pPr>
        <w:ind w:firstLine="567"/>
        <w:jc w:val="both"/>
        <w:rPr>
          <w:rFonts w:ascii="Times New Roman" w:eastAsia="Times New Roman" w:hAnsi="Times New Roman"/>
          <w:sz w:val="24"/>
          <w:szCs w:val="24"/>
          <w:lang w:eastAsia="ru-RU"/>
        </w:rPr>
      </w:pPr>
      <w:r w:rsidRPr="00C63D12">
        <w:rPr>
          <w:rFonts w:ascii="Times New Roman" w:hAnsi="Times New Roman"/>
          <w:sz w:val="24"/>
          <w:szCs w:val="24"/>
        </w:rPr>
        <w:t xml:space="preserve">6.7. Результаты рассмотрения заявок фиксируются в протоколе рассмотрения заявок </w:t>
      </w:r>
      <w:r w:rsidRPr="00C63D12">
        <w:rPr>
          <w:rFonts w:ascii="Times New Roman" w:eastAsia="Times New Roman" w:hAnsi="Times New Roman"/>
          <w:sz w:val="24"/>
          <w:szCs w:val="24"/>
          <w:lang w:eastAsia="ru-RU"/>
        </w:rPr>
        <w:t xml:space="preserve">на участие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w:t>
      </w:r>
      <w:r w:rsidR="00B84D8E" w:rsidRPr="00C63D12">
        <w:rPr>
          <w:rFonts w:ascii="Times New Roman" w:eastAsia="Times New Roman" w:hAnsi="Times New Roman"/>
          <w:sz w:val="24"/>
          <w:szCs w:val="24"/>
          <w:lang w:eastAsia="ru-RU"/>
        </w:rPr>
        <w:t>Протокол ведется комиссией</w:t>
      </w:r>
      <w:r w:rsidR="008E64E6" w:rsidRPr="00C63D12">
        <w:rPr>
          <w:rFonts w:ascii="Times New Roman" w:eastAsia="Times New Roman" w:hAnsi="Times New Roman"/>
          <w:sz w:val="24"/>
          <w:szCs w:val="24"/>
          <w:lang w:eastAsia="ru-RU"/>
        </w:rPr>
        <w:t xml:space="preserve"> по проведению публичной процедуры</w:t>
      </w:r>
      <w:r w:rsidR="00B84D8E" w:rsidRPr="00C63D12">
        <w:rPr>
          <w:rFonts w:ascii="Times New Roman" w:eastAsia="Times New Roman" w:hAnsi="Times New Roman"/>
          <w:sz w:val="24"/>
          <w:szCs w:val="24"/>
          <w:lang w:eastAsia="ru-RU"/>
        </w:rPr>
        <w:t xml:space="preserve"> и подписывается всеми присутствующими на заседании членами комиссии в день окончания рассмотрения заявок. </w:t>
      </w:r>
    </w:p>
    <w:p w:rsidR="000D11DA" w:rsidRPr="00C63D12" w:rsidRDefault="00B84D8E" w:rsidP="00A770F0">
      <w:pPr>
        <w:ind w:firstLine="567"/>
        <w:jc w:val="both"/>
        <w:rPr>
          <w:rFonts w:ascii="Times New Roman" w:eastAsia="Times New Roman" w:hAnsi="Times New Roman"/>
          <w:sz w:val="24"/>
          <w:szCs w:val="24"/>
          <w:lang w:eastAsia="ru-RU"/>
        </w:rPr>
      </w:pPr>
      <w:proofErr w:type="gramStart"/>
      <w:r w:rsidRPr="00C63D12">
        <w:rPr>
          <w:rFonts w:ascii="Times New Roman" w:eastAsia="Times New Roman" w:hAnsi="Times New Roman"/>
          <w:sz w:val="24"/>
          <w:szCs w:val="24"/>
          <w:lang w:eastAsia="ru-RU"/>
        </w:rPr>
        <w:t xml:space="preserve">Протокол должен содержать сведения о претендентах, решение о допуске каждого претендента к участию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и признании его участником </w:t>
      </w:r>
      <w:r w:rsidR="00686EB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или об отказе в допуске к участию в </w:t>
      </w:r>
      <w:r w:rsidR="00686EB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с обоснованием такого решения и </w:t>
      </w:r>
      <w:r w:rsidR="00DD4237" w:rsidRPr="00C63D12">
        <w:rPr>
          <w:rFonts w:ascii="Times New Roman" w:eastAsia="Times New Roman" w:hAnsi="Times New Roman"/>
          <w:sz w:val="24"/>
          <w:szCs w:val="24"/>
          <w:lang w:eastAsia="ru-RU"/>
        </w:rPr>
        <w:t>указанием пунктов</w:t>
      </w:r>
      <w:r w:rsidR="008E64E6"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Положения МАУ </w:t>
      </w:r>
      <w:r w:rsidRPr="00C63D12">
        <w:rPr>
          <w:rFonts w:ascii="Times New Roman" w:eastAsia="Times New Roman" w:hAnsi="Times New Roman"/>
          <w:sz w:val="24"/>
          <w:szCs w:val="24"/>
        </w:rPr>
        <w:t xml:space="preserve"> «</w:t>
      </w:r>
      <w:r w:rsidR="00B42576" w:rsidRPr="00C63D12">
        <w:rPr>
          <w:rFonts w:ascii="Times New Roman" w:eastAsia="Times New Roman" w:hAnsi="Times New Roman"/>
          <w:sz w:val="24"/>
          <w:szCs w:val="24"/>
        </w:rPr>
        <w:t>Парк</w:t>
      </w:r>
      <w:r w:rsidRPr="00C63D12">
        <w:rPr>
          <w:rFonts w:ascii="Times New Roman" w:eastAsia="Times New Roman" w:hAnsi="Times New Roman"/>
          <w:sz w:val="24"/>
          <w:szCs w:val="24"/>
        </w:rPr>
        <w:t xml:space="preserve"> «Роев ручей»</w:t>
      </w:r>
      <w:r w:rsidRPr="00C63D12">
        <w:rPr>
          <w:rFonts w:ascii="Times New Roman" w:eastAsia="Times New Roman" w:hAnsi="Times New Roman"/>
          <w:sz w:val="24"/>
          <w:szCs w:val="24"/>
          <w:lang w:eastAsia="ru-RU"/>
        </w:rPr>
        <w:t xml:space="preserve"> </w:t>
      </w:r>
      <w:r w:rsidRPr="00C63D12">
        <w:rPr>
          <w:rFonts w:ascii="Times New Roman" w:eastAsia="Times New Roman" w:hAnsi="Times New Roman"/>
          <w:bCs/>
          <w:sz w:val="24"/>
          <w:szCs w:val="24"/>
          <w:lang w:eastAsia="ru-RU"/>
        </w:rPr>
        <w:t xml:space="preserve">о </w:t>
      </w:r>
      <w:r w:rsidR="00E031D4" w:rsidRPr="00C63D12">
        <w:rPr>
          <w:rFonts w:ascii="Times New Roman" w:eastAsia="Times New Roman" w:hAnsi="Times New Roman"/>
          <w:bCs/>
          <w:sz w:val="24"/>
          <w:szCs w:val="24"/>
          <w:lang w:eastAsia="ru-RU"/>
        </w:rPr>
        <w:t xml:space="preserve">проведении </w:t>
      </w:r>
      <w:r w:rsidR="0089085B" w:rsidRPr="00C63D12">
        <w:rPr>
          <w:rFonts w:ascii="Times New Roman" w:eastAsia="Times New Roman" w:hAnsi="Times New Roman"/>
          <w:bCs/>
          <w:sz w:val="24"/>
          <w:szCs w:val="24"/>
          <w:lang w:eastAsia="ru-RU"/>
        </w:rPr>
        <w:t>конкурентных</w:t>
      </w:r>
      <w:r w:rsidR="00E031D4" w:rsidRPr="00C63D12">
        <w:rPr>
          <w:rFonts w:ascii="Times New Roman" w:eastAsia="Times New Roman" w:hAnsi="Times New Roman"/>
          <w:bCs/>
          <w:sz w:val="24"/>
          <w:szCs w:val="24"/>
          <w:lang w:eastAsia="ru-RU"/>
        </w:rPr>
        <w:t xml:space="preserve"> процедур муниципальным автономным учреждением «Красноярский парк флоры и фауны «Роев ручей»</w:t>
      </w:r>
      <w:r w:rsidR="00DD4237"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положений док</w:t>
      </w:r>
      <w:r w:rsidR="008E64E6" w:rsidRPr="00C63D12">
        <w:rPr>
          <w:rFonts w:ascii="Times New Roman" w:eastAsia="Times New Roman" w:hAnsi="Times New Roman"/>
          <w:sz w:val="24"/>
          <w:szCs w:val="24"/>
          <w:lang w:eastAsia="ru-RU"/>
        </w:rPr>
        <w:t xml:space="preserve">ументации о проведении </w:t>
      </w:r>
      <w:r w:rsidR="0089085B" w:rsidRPr="00C63D12">
        <w:rPr>
          <w:rFonts w:ascii="Times New Roman" w:eastAsia="Times New Roman" w:hAnsi="Times New Roman"/>
          <w:sz w:val="24"/>
          <w:szCs w:val="24"/>
          <w:lang w:eastAsia="ru-RU"/>
        </w:rPr>
        <w:t>конкурса</w:t>
      </w:r>
      <w:proofErr w:type="gramEnd"/>
      <w:r w:rsidRPr="00C63D12">
        <w:rPr>
          <w:rFonts w:ascii="Times New Roman" w:eastAsia="Times New Roman" w:hAnsi="Times New Roman"/>
          <w:sz w:val="24"/>
          <w:szCs w:val="24"/>
          <w:lang w:eastAsia="ru-RU"/>
        </w:rPr>
        <w:t>, которым не соответствует</w:t>
      </w:r>
      <w:r w:rsidR="00DD4237" w:rsidRPr="00C63D12">
        <w:rPr>
          <w:rFonts w:ascii="Times New Roman" w:eastAsia="Times New Roman" w:hAnsi="Times New Roman"/>
          <w:sz w:val="24"/>
          <w:szCs w:val="24"/>
          <w:lang w:eastAsia="ru-RU"/>
        </w:rPr>
        <w:t xml:space="preserve"> претендент или</w:t>
      </w:r>
      <w:r w:rsidRPr="00C63D12">
        <w:rPr>
          <w:rFonts w:ascii="Times New Roman" w:eastAsia="Times New Roman" w:hAnsi="Times New Roman"/>
          <w:sz w:val="24"/>
          <w:szCs w:val="24"/>
          <w:lang w:eastAsia="ru-RU"/>
        </w:rPr>
        <w:t xml:space="preserve"> его заявка на участие в </w:t>
      </w:r>
      <w:r w:rsidR="0089085B"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положений такой заявки, не соответству</w:t>
      </w:r>
      <w:r w:rsidR="008E64E6" w:rsidRPr="00C63D12">
        <w:rPr>
          <w:rFonts w:ascii="Times New Roman" w:eastAsia="Times New Roman" w:hAnsi="Times New Roman"/>
          <w:sz w:val="24"/>
          <w:szCs w:val="24"/>
          <w:lang w:eastAsia="ru-RU"/>
        </w:rPr>
        <w:t xml:space="preserve">ющих требованиям документации о проведении </w:t>
      </w:r>
      <w:r w:rsidR="0089085B"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Указанный протокол не </w:t>
      </w:r>
      <w:proofErr w:type="gramStart"/>
      <w:r w:rsidRPr="00C63D12">
        <w:rPr>
          <w:rFonts w:ascii="Times New Roman" w:eastAsia="Times New Roman" w:hAnsi="Times New Roman"/>
          <w:sz w:val="24"/>
          <w:szCs w:val="24"/>
          <w:lang w:eastAsia="ru-RU"/>
        </w:rPr>
        <w:t xml:space="preserve">позднее дня, следующего за днем окончания рассмотрения заявок на участие в </w:t>
      </w:r>
      <w:r w:rsidR="0089085B"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размещается</w:t>
      </w:r>
      <w:proofErr w:type="gramEnd"/>
      <w:r w:rsidRPr="00C63D12">
        <w:rPr>
          <w:rFonts w:ascii="Times New Roman" w:eastAsia="Times New Roman" w:hAnsi="Times New Roman"/>
          <w:sz w:val="24"/>
          <w:szCs w:val="24"/>
          <w:lang w:eastAsia="ru-RU"/>
        </w:rPr>
        <w:t xml:space="preserve"> на официальном сайте организатора. </w:t>
      </w:r>
      <w:proofErr w:type="gramStart"/>
      <w:r w:rsidRPr="00C63D12">
        <w:rPr>
          <w:rFonts w:ascii="Times New Roman" w:eastAsia="Times New Roman" w:hAnsi="Times New Roman"/>
          <w:sz w:val="24"/>
          <w:szCs w:val="24"/>
          <w:lang w:eastAsia="ru-RU"/>
        </w:rPr>
        <w:t>Претендентам направляются по электронной почте или заказным (или ценным) письмом уведомления о принятых комиссией</w:t>
      </w:r>
      <w:r w:rsidR="008E64E6" w:rsidRPr="00C63D12">
        <w:rPr>
          <w:rFonts w:ascii="Times New Roman" w:eastAsia="Times New Roman" w:hAnsi="Times New Roman"/>
          <w:sz w:val="24"/>
          <w:szCs w:val="24"/>
          <w:lang w:eastAsia="ru-RU"/>
        </w:rPr>
        <w:t xml:space="preserve"> по проведению публичной процедуры</w:t>
      </w:r>
      <w:r w:rsidRPr="00C63D12">
        <w:rPr>
          <w:rFonts w:ascii="Times New Roman" w:eastAsia="Times New Roman" w:hAnsi="Times New Roman"/>
          <w:sz w:val="24"/>
          <w:szCs w:val="24"/>
          <w:lang w:eastAsia="ru-RU"/>
        </w:rPr>
        <w:t xml:space="preserve"> решениях не позднее дня, следующего за днем подписания протокола рассмотрения заявок на участие в </w:t>
      </w:r>
      <w:r w:rsidR="0089085B"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w:t>
      </w:r>
      <w:proofErr w:type="gramEnd"/>
    </w:p>
    <w:p w:rsidR="002D1132" w:rsidRDefault="000D11DA"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6.8. </w:t>
      </w:r>
      <w:r w:rsidR="00B84D8E" w:rsidRPr="00C63D12">
        <w:rPr>
          <w:rFonts w:ascii="Times New Roman" w:eastAsia="Times New Roman" w:hAnsi="Times New Roman"/>
          <w:sz w:val="24"/>
          <w:szCs w:val="24"/>
          <w:lang w:eastAsia="ru-RU"/>
        </w:rPr>
        <w:t xml:space="preserve">В случае если по окончании срока подачи заявок на участие в </w:t>
      </w:r>
      <w:r w:rsidR="00774060" w:rsidRPr="00C63D12">
        <w:rPr>
          <w:rFonts w:ascii="Times New Roman" w:eastAsia="Times New Roman" w:hAnsi="Times New Roman"/>
          <w:sz w:val="24"/>
          <w:szCs w:val="24"/>
          <w:lang w:eastAsia="ru-RU"/>
        </w:rPr>
        <w:t>конкурсе</w:t>
      </w:r>
      <w:r w:rsidR="00B84D8E" w:rsidRPr="00C63D12">
        <w:rPr>
          <w:rFonts w:ascii="Times New Roman" w:eastAsia="Times New Roman" w:hAnsi="Times New Roman"/>
          <w:sz w:val="24"/>
          <w:szCs w:val="24"/>
          <w:lang w:eastAsia="ru-RU"/>
        </w:rPr>
        <w:t xml:space="preserve"> подана только одна заявка или не подано ни одной заявки, в указанный протокол вносится информация о признании </w:t>
      </w:r>
      <w:r w:rsidR="00774060" w:rsidRPr="00C63D12">
        <w:rPr>
          <w:rFonts w:ascii="Times New Roman" w:eastAsia="Times New Roman" w:hAnsi="Times New Roman"/>
          <w:sz w:val="24"/>
          <w:szCs w:val="24"/>
          <w:lang w:eastAsia="ru-RU"/>
        </w:rPr>
        <w:t>конкурса</w:t>
      </w:r>
      <w:r w:rsidR="00B84D8E" w:rsidRPr="00C63D12">
        <w:rPr>
          <w:rFonts w:ascii="Times New Roman" w:eastAsia="Times New Roman" w:hAnsi="Times New Roman"/>
          <w:sz w:val="24"/>
          <w:szCs w:val="24"/>
          <w:lang w:eastAsia="ru-RU"/>
        </w:rPr>
        <w:t xml:space="preserve"> </w:t>
      </w:r>
      <w:proofErr w:type="gramStart"/>
      <w:r w:rsidR="00B84D8E" w:rsidRPr="00C63D12">
        <w:rPr>
          <w:rFonts w:ascii="Times New Roman" w:eastAsia="Times New Roman" w:hAnsi="Times New Roman"/>
          <w:sz w:val="24"/>
          <w:szCs w:val="24"/>
          <w:lang w:eastAsia="ru-RU"/>
        </w:rPr>
        <w:t>несостоявшимся</w:t>
      </w:r>
      <w:proofErr w:type="gramEnd"/>
      <w:r w:rsidR="00B84D8E"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w:t>
      </w:r>
    </w:p>
    <w:p w:rsidR="002D1132" w:rsidRDefault="002D1132"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Причины и последствия признания конкурентной процедуры несостоявшейся указаны в Разделе 10 настоящей документации.</w:t>
      </w:r>
    </w:p>
    <w:p w:rsidR="000D11DA" w:rsidRPr="00C63D12" w:rsidRDefault="000D11DA" w:rsidP="00A770F0">
      <w:pPr>
        <w:ind w:firstLine="567"/>
        <w:jc w:val="both"/>
        <w:rPr>
          <w:rFonts w:ascii="Times New Roman" w:hAnsi="Times New Roman"/>
          <w:sz w:val="24"/>
          <w:szCs w:val="24"/>
        </w:rPr>
      </w:pPr>
      <w:r w:rsidRPr="00C63D12">
        <w:rPr>
          <w:rFonts w:ascii="Times New Roman" w:hAnsi="Times New Roman"/>
          <w:sz w:val="24"/>
          <w:szCs w:val="24"/>
        </w:rPr>
        <w:t xml:space="preserve">При этом </w:t>
      </w:r>
      <w:r w:rsidR="00774060" w:rsidRPr="00C63D12">
        <w:rPr>
          <w:rFonts w:ascii="Times New Roman" w:hAnsi="Times New Roman"/>
          <w:sz w:val="24"/>
          <w:szCs w:val="24"/>
        </w:rPr>
        <w:t>конкурс</w:t>
      </w:r>
      <w:r w:rsidRPr="00C63D12">
        <w:rPr>
          <w:rFonts w:ascii="Times New Roman" w:hAnsi="Times New Roman"/>
          <w:sz w:val="24"/>
          <w:szCs w:val="24"/>
        </w:rPr>
        <w:t xml:space="preserve"> признается несостоявшимся только в отношении того лота, все заявки по которому были отклонены или не была отклонена только одна заявка.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6.</w:t>
      </w:r>
      <w:r w:rsidR="000D11DA" w:rsidRPr="00C63D12">
        <w:rPr>
          <w:rFonts w:ascii="Times New Roman" w:eastAsia="Times New Roman" w:hAnsi="Times New Roman"/>
          <w:sz w:val="24"/>
          <w:szCs w:val="24"/>
          <w:lang w:eastAsia="ru-RU"/>
        </w:rPr>
        <w:t>9</w:t>
      </w:r>
      <w:r w:rsidRPr="00C63D12">
        <w:rPr>
          <w:rFonts w:ascii="Times New Roman" w:eastAsia="Times New Roman" w:hAnsi="Times New Roman"/>
          <w:sz w:val="24"/>
          <w:szCs w:val="24"/>
          <w:lang w:eastAsia="ru-RU"/>
        </w:rPr>
        <w:t xml:space="preserve">. Документы претендентов хранятся в комиссии </w:t>
      </w:r>
      <w:r w:rsidR="008E64E6" w:rsidRPr="00C63D12">
        <w:rPr>
          <w:rFonts w:ascii="Times New Roman" w:eastAsia="Times New Roman" w:hAnsi="Times New Roman"/>
          <w:sz w:val="24"/>
          <w:szCs w:val="24"/>
          <w:lang w:eastAsia="ru-RU"/>
        </w:rPr>
        <w:t xml:space="preserve">по проведению публичной процедуры </w:t>
      </w:r>
      <w:r w:rsidRPr="00C63D12">
        <w:rPr>
          <w:rFonts w:ascii="Times New Roman" w:eastAsia="Times New Roman" w:hAnsi="Times New Roman"/>
          <w:sz w:val="24"/>
          <w:szCs w:val="24"/>
          <w:lang w:eastAsia="ru-RU"/>
        </w:rPr>
        <w:t xml:space="preserve">в течение всего срока проведения </w:t>
      </w:r>
      <w:r w:rsidR="008E64E6" w:rsidRPr="00C63D12">
        <w:rPr>
          <w:rFonts w:ascii="Times New Roman" w:eastAsia="Times New Roman" w:hAnsi="Times New Roman"/>
          <w:sz w:val="24"/>
          <w:szCs w:val="24"/>
          <w:lang w:eastAsia="ru-RU"/>
        </w:rPr>
        <w:t>процедуры</w:t>
      </w:r>
      <w:r w:rsidRPr="00C63D12">
        <w:rPr>
          <w:rFonts w:ascii="Times New Roman" w:eastAsia="Times New Roman" w:hAnsi="Times New Roman"/>
          <w:sz w:val="24"/>
          <w:szCs w:val="24"/>
          <w:lang w:eastAsia="ru-RU"/>
        </w:rPr>
        <w:t xml:space="preserve">. После завершения </w:t>
      </w:r>
      <w:r w:rsidR="008E64E6" w:rsidRPr="00C63D12">
        <w:rPr>
          <w:rFonts w:ascii="Times New Roman" w:eastAsia="Times New Roman" w:hAnsi="Times New Roman"/>
          <w:sz w:val="24"/>
          <w:szCs w:val="24"/>
          <w:lang w:eastAsia="ru-RU"/>
        </w:rPr>
        <w:t>процедуры</w:t>
      </w:r>
      <w:r w:rsidRPr="00C63D12">
        <w:rPr>
          <w:rFonts w:ascii="Times New Roman" w:eastAsia="Times New Roman" w:hAnsi="Times New Roman"/>
          <w:sz w:val="24"/>
          <w:szCs w:val="24"/>
          <w:lang w:eastAsia="ru-RU"/>
        </w:rPr>
        <w:t xml:space="preserve"> и оформления </w:t>
      </w:r>
      <w:r w:rsidR="008E64E6" w:rsidRPr="00C63D12">
        <w:rPr>
          <w:rFonts w:ascii="Times New Roman" w:eastAsia="Times New Roman" w:hAnsi="Times New Roman"/>
          <w:sz w:val="24"/>
          <w:szCs w:val="24"/>
          <w:lang w:eastAsia="ru-RU"/>
        </w:rPr>
        <w:t>ее</w:t>
      </w:r>
      <w:r w:rsidRPr="00C63D12">
        <w:rPr>
          <w:rFonts w:ascii="Times New Roman" w:eastAsia="Times New Roman" w:hAnsi="Times New Roman"/>
          <w:sz w:val="24"/>
          <w:szCs w:val="24"/>
          <w:lang w:eastAsia="ru-RU"/>
        </w:rPr>
        <w:t xml:space="preserve"> результатов, документы, поданные для регистрации претендента, могут быть возвращены по его письменному заявлению.</w:t>
      </w:r>
    </w:p>
    <w:p w:rsidR="00E578D6" w:rsidRPr="00C63D12" w:rsidRDefault="00E578D6" w:rsidP="00A770F0">
      <w:pPr>
        <w:widowControl w:val="0"/>
        <w:ind w:firstLine="567"/>
        <w:rPr>
          <w:rFonts w:ascii="Times New Roman" w:eastAsia="Times New Roman" w:hAnsi="Times New Roman"/>
          <w:b/>
          <w:bCs/>
          <w:sz w:val="24"/>
          <w:szCs w:val="24"/>
          <w:lang w:eastAsia="ru-RU"/>
        </w:rPr>
      </w:pPr>
    </w:p>
    <w:p w:rsidR="00B84D8E" w:rsidRPr="00C63D12" w:rsidRDefault="00B84D8E" w:rsidP="00A770F0">
      <w:pPr>
        <w:widowControl w:val="0"/>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7. ЗАДАТОК</w:t>
      </w:r>
    </w:p>
    <w:p w:rsidR="00DA3FCB" w:rsidRPr="00C63D12" w:rsidRDefault="00DA3FCB" w:rsidP="00A770F0">
      <w:pPr>
        <w:widowControl w:val="0"/>
        <w:ind w:firstLine="567"/>
        <w:rPr>
          <w:rFonts w:ascii="Times New Roman" w:eastAsia="Times New Roman" w:hAnsi="Times New Roman"/>
          <w:sz w:val="24"/>
          <w:szCs w:val="24"/>
          <w:lang w:eastAsia="ru-RU"/>
        </w:rPr>
      </w:pPr>
    </w:p>
    <w:p w:rsidR="00B84D8E" w:rsidRPr="00C63D12" w:rsidRDefault="00B84D8E" w:rsidP="00A770F0">
      <w:pPr>
        <w:widowControl w:val="0"/>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 xml:space="preserve">7.1. </w:t>
      </w:r>
      <w:r w:rsidRPr="00C63D12">
        <w:rPr>
          <w:rFonts w:ascii="Times New Roman" w:eastAsia="Times New Roman" w:hAnsi="Times New Roman"/>
          <w:sz w:val="24"/>
          <w:szCs w:val="24"/>
        </w:rPr>
        <w:t xml:space="preserve"> Организатором </w:t>
      </w:r>
      <w:r w:rsidR="00533FF8"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устанавливается задаток в размере </w:t>
      </w:r>
      <w:r w:rsidR="00532070">
        <w:rPr>
          <w:rFonts w:ascii="Times New Roman" w:eastAsia="Times New Roman" w:hAnsi="Times New Roman"/>
          <w:sz w:val="24"/>
          <w:szCs w:val="24"/>
        </w:rPr>
        <w:t>0,25</w:t>
      </w:r>
      <w:r w:rsidRPr="00C63D12">
        <w:rPr>
          <w:rFonts w:ascii="Times New Roman" w:eastAsia="Times New Roman" w:hAnsi="Times New Roman"/>
          <w:sz w:val="24"/>
          <w:szCs w:val="24"/>
        </w:rPr>
        <w:t xml:space="preserve"> % начальной цены продажи лота, который составляет:</w:t>
      </w:r>
    </w:p>
    <w:p w:rsidR="005406D6" w:rsidRPr="00C63D12" w:rsidRDefault="005406D6" w:rsidP="00A770F0">
      <w:pPr>
        <w:widowControl w:val="0"/>
        <w:ind w:firstLine="567"/>
        <w:jc w:val="both"/>
        <w:rPr>
          <w:rFonts w:ascii="Times New Roman" w:hAnsi="Times New Roman"/>
          <w:sz w:val="24"/>
          <w:szCs w:val="24"/>
        </w:rPr>
      </w:pPr>
      <w:r w:rsidRPr="00C63D12">
        <w:rPr>
          <w:rFonts w:ascii="Times New Roman" w:hAnsi="Times New Roman"/>
          <w:sz w:val="24"/>
          <w:szCs w:val="24"/>
        </w:rPr>
        <w:t xml:space="preserve">по Лоту № 1: </w:t>
      </w:r>
      <w:r w:rsidR="00D72C2F">
        <w:rPr>
          <w:rFonts w:ascii="Times New Roman" w:hAnsi="Times New Roman"/>
          <w:sz w:val="24"/>
          <w:szCs w:val="24"/>
        </w:rPr>
        <w:t>200 000</w:t>
      </w:r>
      <w:r w:rsidRPr="00C63D12">
        <w:rPr>
          <w:rFonts w:ascii="Times New Roman" w:hAnsi="Times New Roman"/>
          <w:sz w:val="24"/>
          <w:szCs w:val="24"/>
        </w:rPr>
        <w:t xml:space="preserve"> (</w:t>
      </w:r>
      <w:r w:rsidR="00D72C2F">
        <w:rPr>
          <w:rFonts w:ascii="Times New Roman" w:hAnsi="Times New Roman"/>
          <w:sz w:val="24"/>
          <w:szCs w:val="24"/>
        </w:rPr>
        <w:t>Двести тысяч</w:t>
      </w:r>
      <w:r w:rsidRPr="00C63D12">
        <w:rPr>
          <w:rFonts w:ascii="Times New Roman" w:hAnsi="Times New Roman"/>
          <w:sz w:val="24"/>
          <w:szCs w:val="24"/>
        </w:rPr>
        <w:t>) рублей 00 копеек;</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 xml:space="preserve">7.2. Претендент вносит задаток </w:t>
      </w:r>
      <w:r w:rsidRPr="00C63D12">
        <w:rPr>
          <w:rFonts w:ascii="Times New Roman" w:eastAsia="Times New Roman" w:hAnsi="Times New Roman"/>
          <w:sz w:val="24"/>
          <w:szCs w:val="24"/>
          <w:lang w:eastAsia="ru-RU"/>
        </w:rPr>
        <w:t>на расчетный счет организатора по следующим реквизитам:</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 xml:space="preserve">Муниципальное автономное учреждение </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«Красноярский парк флоры и фауны «Роев ручей»</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 xml:space="preserve">660054, г. Красноярск ул. </w:t>
      </w:r>
      <w:proofErr w:type="gramStart"/>
      <w:r w:rsidRPr="00C63D12">
        <w:rPr>
          <w:rFonts w:ascii="Times New Roman" w:hAnsi="Times New Roman" w:cs="Times New Roman"/>
          <w:sz w:val="24"/>
          <w:szCs w:val="24"/>
        </w:rPr>
        <w:t>Свердловская</w:t>
      </w:r>
      <w:proofErr w:type="gramEnd"/>
      <w:r w:rsidRPr="00C63D12">
        <w:rPr>
          <w:rFonts w:ascii="Times New Roman" w:hAnsi="Times New Roman" w:cs="Times New Roman"/>
          <w:sz w:val="24"/>
          <w:szCs w:val="24"/>
        </w:rPr>
        <w:t>, 293</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 xml:space="preserve">ИНН 2464033183 КПП 246401001 </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ОГРН 1022402301558</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proofErr w:type="gramStart"/>
      <w:r w:rsidRPr="00C63D12">
        <w:rPr>
          <w:rFonts w:ascii="Times New Roman" w:eastAsia="Times New Roman" w:hAnsi="Times New Roman"/>
          <w:sz w:val="24"/>
          <w:szCs w:val="24"/>
          <w:lang w:eastAsia="ru-RU"/>
        </w:rPr>
        <w:t>р</w:t>
      </w:r>
      <w:proofErr w:type="gramEnd"/>
      <w:r w:rsidRPr="00C63D12">
        <w:rPr>
          <w:rFonts w:ascii="Times New Roman" w:eastAsia="Times New Roman" w:hAnsi="Times New Roman"/>
          <w:sz w:val="24"/>
          <w:szCs w:val="24"/>
          <w:lang w:eastAsia="ru-RU"/>
        </w:rPr>
        <w:t>/с 40703810531284016080</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КРАСНОЯРСКОЕ ОТДЕЛЕНИЕ №8646 ПАО СБЕРБАНК</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к/с 30101810800000000627</w:t>
      </w:r>
    </w:p>
    <w:p w:rsidR="00784E3D"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БИК 040407627</w:t>
      </w:r>
    </w:p>
    <w:p w:rsidR="00570438" w:rsidRPr="00C63D12" w:rsidRDefault="00570438"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назначение платежа: задаток по лоту № ___ конкурса на право заключения </w:t>
      </w:r>
      <w:proofErr w:type="gramStart"/>
      <w:r w:rsidRPr="00C63D12">
        <w:rPr>
          <w:rFonts w:ascii="Times New Roman" w:eastAsia="Times New Roman" w:hAnsi="Times New Roman"/>
          <w:sz w:val="24"/>
          <w:szCs w:val="24"/>
          <w:lang w:eastAsia="ru-RU"/>
        </w:rPr>
        <w:t xml:space="preserve">договора </w:t>
      </w:r>
      <w:r w:rsidRPr="00C63D12">
        <w:rPr>
          <w:rFonts w:ascii="Times New Roman" w:eastAsia="Times New Roman" w:hAnsi="Times New Roman"/>
          <w:bCs/>
          <w:sz w:val="24"/>
          <w:szCs w:val="24"/>
          <w:lang w:eastAsia="ru-RU"/>
        </w:rPr>
        <w:t>предоставления возможности осуществления предпринимательской деятельности</w:t>
      </w:r>
      <w:proofErr w:type="gramEnd"/>
      <w:r w:rsidRPr="00C63D12">
        <w:rPr>
          <w:rFonts w:ascii="Times New Roman" w:eastAsia="Times New Roman" w:hAnsi="Times New Roman"/>
          <w:bCs/>
          <w:sz w:val="24"/>
          <w:szCs w:val="24"/>
          <w:lang w:eastAsia="ru-RU"/>
        </w:rPr>
        <w:t xml:space="preserve"> по адресу: г. Красноярск, ул. Садовая, 2г</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Задаток </w:t>
      </w:r>
      <w:r w:rsidRPr="00532070">
        <w:rPr>
          <w:rFonts w:ascii="Times New Roman" w:eastAsia="Times New Roman" w:hAnsi="Times New Roman"/>
          <w:sz w:val="24"/>
          <w:szCs w:val="24"/>
          <w:lang w:eastAsia="ru-RU"/>
        </w:rPr>
        <w:t xml:space="preserve">считается внесенным, если денежные средства поступили на счет организатора </w:t>
      </w:r>
      <w:r w:rsidR="00DA3FCB" w:rsidRPr="00532070">
        <w:rPr>
          <w:rFonts w:ascii="Times New Roman" w:eastAsia="Times New Roman" w:hAnsi="Times New Roman"/>
          <w:sz w:val="24"/>
          <w:szCs w:val="24"/>
          <w:lang w:eastAsia="ru-RU"/>
        </w:rPr>
        <w:t xml:space="preserve">           </w:t>
      </w:r>
      <w:r w:rsidR="00880CD9" w:rsidRPr="00532070">
        <w:rPr>
          <w:rFonts w:ascii="Times New Roman" w:eastAsia="Times New Roman" w:hAnsi="Times New Roman"/>
          <w:sz w:val="24"/>
          <w:szCs w:val="24"/>
          <w:lang w:eastAsia="ru-RU"/>
        </w:rPr>
        <w:t xml:space="preserve">до 17 ч.00 мин.  </w:t>
      </w:r>
      <w:r w:rsidR="00532070" w:rsidRPr="00532070">
        <w:rPr>
          <w:rFonts w:ascii="Times New Roman" w:eastAsia="Times New Roman" w:hAnsi="Times New Roman"/>
          <w:sz w:val="24"/>
          <w:szCs w:val="24"/>
          <w:lang w:eastAsia="ru-RU"/>
        </w:rPr>
        <w:t>03</w:t>
      </w:r>
      <w:r w:rsidR="00EA3AA9" w:rsidRPr="00532070">
        <w:rPr>
          <w:rFonts w:ascii="Times New Roman" w:eastAsia="Times New Roman" w:hAnsi="Times New Roman"/>
          <w:sz w:val="24"/>
          <w:szCs w:val="24"/>
          <w:lang w:eastAsia="ru-RU"/>
        </w:rPr>
        <w:t>.</w:t>
      </w:r>
      <w:r w:rsidR="00570438" w:rsidRPr="00532070">
        <w:rPr>
          <w:rFonts w:ascii="Times New Roman" w:eastAsia="Times New Roman" w:hAnsi="Times New Roman"/>
          <w:sz w:val="24"/>
          <w:szCs w:val="24"/>
          <w:lang w:eastAsia="ru-RU"/>
        </w:rPr>
        <w:t>0</w:t>
      </w:r>
      <w:r w:rsidR="00532070" w:rsidRPr="00532070">
        <w:rPr>
          <w:rFonts w:ascii="Times New Roman" w:eastAsia="Times New Roman" w:hAnsi="Times New Roman"/>
          <w:sz w:val="24"/>
          <w:szCs w:val="24"/>
          <w:lang w:eastAsia="ru-RU"/>
        </w:rPr>
        <w:t>6</w:t>
      </w:r>
      <w:r w:rsidR="00EA3AA9" w:rsidRPr="00532070">
        <w:rPr>
          <w:rFonts w:ascii="Times New Roman" w:eastAsia="Times New Roman" w:hAnsi="Times New Roman"/>
          <w:sz w:val="24"/>
          <w:szCs w:val="24"/>
          <w:lang w:eastAsia="ru-RU"/>
        </w:rPr>
        <w:t>.</w:t>
      </w:r>
      <w:r w:rsidRPr="00532070">
        <w:rPr>
          <w:rFonts w:ascii="Times New Roman" w:eastAsia="Times New Roman" w:hAnsi="Times New Roman"/>
          <w:sz w:val="24"/>
          <w:szCs w:val="24"/>
          <w:lang w:eastAsia="ru-RU"/>
        </w:rPr>
        <w:t>20</w:t>
      </w:r>
      <w:r w:rsidR="0048245A" w:rsidRPr="00532070">
        <w:rPr>
          <w:rFonts w:ascii="Times New Roman" w:eastAsia="Times New Roman" w:hAnsi="Times New Roman"/>
          <w:sz w:val="24"/>
          <w:szCs w:val="24"/>
          <w:lang w:eastAsia="ru-RU"/>
        </w:rPr>
        <w:t>2</w:t>
      </w:r>
      <w:r w:rsidR="00570438" w:rsidRPr="00532070">
        <w:rPr>
          <w:rFonts w:ascii="Times New Roman" w:eastAsia="Times New Roman" w:hAnsi="Times New Roman"/>
          <w:sz w:val="24"/>
          <w:szCs w:val="24"/>
          <w:lang w:eastAsia="ru-RU"/>
        </w:rPr>
        <w:t>2</w:t>
      </w:r>
      <w:r w:rsidRPr="00532070">
        <w:rPr>
          <w:rFonts w:ascii="Times New Roman" w:eastAsia="Times New Roman" w:hAnsi="Times New Roman"/>
          <w:sz w:val="24"/>
          <w:szCs w:val="24"/>
          <w:lang w:eastAsia="ru-RU"/>
        </w:rPr>
        <w:t>г.</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7.3. Внесение задатка подтверждается документами, указанными в </w:t>
      </w:r>
      <w:r w:rsidR="00AB0D8A">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.4.</w:t>
      </w:r>
      <w:r w:rsidR="0048245A" w:rsidRPr="00C63D12">
        <w:rPr>
          <w:rFonts w:ascii="Times New Roman" w:eastAsia="Times New Roman" w:hAnsi="Times New Roman"/>
          <w:sz w:val="24"/>
          <w:szCs w:val="24"/>
          <w:lang w:eastAsia="ru-RU"/>
        </w:rPr>
        <w:t>3</w:t>
      </w:r>
      <w:r w:rsidRPr="00C63D12">
        <w:rPr>
          <w:rFonts w:ascii="Times New Roman" w:eastAsia="Times New Roman" w:hAnsi="Times New Roman"/>
          <w:sz w:val="24"/>
          <w:szCs w:val="24"/>
          <w:lang w:eastAsia="ru-RU"/>
        </w:rPr>
        <w:t xml:space="preserve">. документации </w:t>
      </w:r>
      <w:r w:rsidR="00290CA3" w:rsidRPr="00C63D12">
        <w:rPr>
          <w:rFonts w:ascii="Times New Roman" w:eastAsia="Times New Roman" w:hAnsi="Times New Roman"/>
          <w:sz w:val="24"/>
          <w:szCs w:val="24"/>
          <w:lang w:eastAsia="ru-RU"/>
        </w:rPr>
        <w:t xml:space="preserve">о проведении </w:t>
      </w:r>
      <w:r w:rsidR="00570438"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Документом, подтверждающим поступление задатка на счет организатора, является выписка со счета организатора </w:t>
      </w:r>
      <w:r w:rsidR="001D2DB9"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7.4. Организатор </w:t>
      </w:r>
      <w:r w:rsidR="001D2DB9"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обязуется вернуть задаток претенденту, не допущенному к участию в </w:t>
      </w:r>
      <w:r w:rsidR="00607C2E"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течение 5 </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пяти</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w:t>
      </w:r>
      <w:proofErr w:type="gramStart"/>
      <w:r w:rsidRPr="00C63D12">
        <w:rPr>
          <w:rFonts w:ascii="Times New Roman" w:eastAsia="Times New Roman" w:hAnsi="Times New Roman"/>
          <w:sz w:val="24"/>
          <w:szCs w:val="24"/>
          <w:lang w:eastAsia="ru-RU"/>
        </w:rPr>
        <w:t>с даты подписания</w:t>
      </w:r>
      <w:proofErr w:type="gramEnd"/>
      <w:r w:rsidRPr="00C63D12">
        <w:rPr>
          <w:rFonts w:ascii="Times New Roman" w:eastAsia="Times New Roman" w:hAnsi="Times New Roman"/>
          <w:sz w:val="24"/>
          <w:szCs w:val="24"/>
          <w:lang w:eastAsia="ru-RU"/>
        </w:rPr>
        <w:t xml:space="preserve"> протокола рассмотрения заявок.</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7.5. Организатор обязуется вернуть задаток претенденту, подавшему заявку после окончания установленного срока приема заявок на участие в </w:t>
      </w:r>
      <w:r w:rsidR="005E10D1"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течение </w:t>
      </w:r>
      <w:r w:rsidR="00290CA3" w:rsidRPr="00C63D12">
        <w:rPr>
          <w:rFonts w:ascii="Times New Roman" w:eastAsia="Times New Roman" w:hAnsi="Times New Roman"/>
          <w:sz w:val="24"/>
          <w:szCs w:val="24"/>
          <w:lang w:eastAsia="ru-RU"/>
        </w:rPr>
        <w:t>5 (</w:t>
      </w:r>
      <w:r w:rsidRPr="00C63D12">
        <w:rPr>
          <w:rFonts w:ascii="Times New Roman" w:eastAsia="Times New Roman" w:hAnsi="Times New Roman"/>
          <w:sz w:val="24"/>
          <w:szCs w:val="24"/>
          <w:lang w:eastAsia="ru-RU"/>
        </w:rPr>
        <w:t>пяти</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w:t>
      </w:r>
      <w:proofErr w:type="gramStart"/>
      <w:r w:rsidRPr="00C63D12">
        <w:rPr>
          <w:rFonts w:ascii="Times New Roman" w:eastAsia="Times New Roman" w:hAnsi="Times New Roman"/>
          <w:sz w:val="24"/>
          <w:szCs w:val="24"/>
          <w:lang w:eastAsia="ru-RU"/>
        </w:rPr>
        <w:t>с даты подписания</w:t>
      </w:r>
      <w:proofErr w:type="gramEnd"/>
      <w:r w:rsidRPr="00C63D12">
        <w:rPr>
          <w:rFonts w:ascii="Times New Roman" w:eastAsia="Times New Roman" w:hAnsi="Times New Roman"/>
          <w:sz w:val="24"/>
          <w:szCs w:val="24"/>
          <w:lang w:eastAsia="ru-RU"/>
        </w:rPr>
        <w:t xml:space="preserve"> протокола об итогах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7.6. Организатор обязуется вернуть задаток претенденту, отозвавшему заявку до установленных даты и времени начала рассмотрения заявок на участие в </w:t>
      </w:r>
      <w:r w:rsidR="005E10D1"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в течение 5 (пяти) рабочих дней </w:t>
      </w:r>
      <w:proofErr w:type="gramStart"/>
      <w:r w:rsidRPr="00C63D12">
        <w:rPr>
          <w:rFonts w:ascii="Times New Roman" w:eastAsia="Times New Roman" w:hAnsi="Times New Roman"/>
          <w:sz w:val="24"/>
          <w:szCs w:val="24"/>
          <w:lang w:eastAsia="ru-RU"/>
        </w:rPr>
        <w:t>с даты поступления</w:t>
      </w:r>
      <w:proofErr w:type="gramEnd"/>
      <w:r w:rsidRPr="00C63D12">
        <w:rPr>
          <w:rFonts w:ascii="Times New Roman" w:eastAsia="Times New Roman" w:hAnsi="Times New Roman"/>
          <w:sz w:val="24"/>
          <w:szCs w:val="24"/>
          <w:lang w:eastAsia="ru-RU"/>
        </w:rPr>
        <w:t xml:space="preserve"> организатору письменного уведомления об отзыве заявки на участие в </w:t>
      </w:r>
      <w:r w:rsidR="005E10D1"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w:t>
      </w:r>
    </w:p>
    <w:p w:rsidR="00B84D8E" w:rsidRPr="00C63D12" w:rsidRDefault="001379CC"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7.7. В случае</w:t>
      </w:r>
      <w:r w:rsidR="00B84D8E" w:rsidRPr="00C63D12">
        <w:rPr>
          <w:rFonts w:ascii="Times New Roman" w:eastAsia="Times New Roman" w:hAnsi="Times New Roman"/>
          <w:sz w:val="24"/>
          <w:szCs w:val="24"/>
          <w:lang w:eastAsia="ru-RU"/>
        </w:rPr>
        <w:t xml:space="preserve"> если организатор в установленный срок отказался от проведения </w:t>
      </w:r>
      <w:r w:rsidR="005E10D1" w:rsidRPr="00C63D12">
        <w:rPr>
          <w:rFonts w:ascii="Times New Roman" w:eastAsia="Times New Roman" w:hAnsi="Times New Roman"/>
          <w:sz w:val="24"/>
          <w:szCs w:val="24"/>
          <w:lang w:eastAsia="ru-RU"/>
        </w:rPr>
        <w:t>конкурса</w:t>
      </w:r>
      <w:r w:rsidR="00B84D8E" w:rsidRPr="00C63D12">
        <w:rPr>
          <w:rFonts w:ascii="Times New Roman" w:eastAsia="Times New Roman" w:hAnsi="Times New Roman"/>
          <w:sz w:val="24"/>
          <w:szCs w:val="24"/>
          <w:lang w:eastAsia="ru-RU"/>
        </w:rPr>
        <w:t xml:space="preserve">, организатор обязуется вернуть претендентам задаток в течение </w:t>
      </w:r>
      <w:r w:rsidR="00986266" w:rsidRPr="00C63D12">
        <w:rPr>
          <w:rFonts w:ascii="Times New Roman" w:eastAsia="Times New Roman" w:hAnsi="Times New Roman"/>
          <w:sz w:val="24"/>
          <w:szCs w:val="24"/>
          <w:lang w:eastAsia="ru-RU"/>
        </w:rPr>
        <w:t>5 (</w:t>
      </w:r>
      <w:r w:rsidR="00B84D8E" w:rsidRPr="00C63D12">
        <w:rPr>
          <w:rFonts w:ascii="Times New Roman" w:eastAsia="Times New Roman" w:hAnsi="Times New Roman"/>
          <w:sz w:val="24"/>
          <w:szCs w:val="24"/>
          <w:lang w:eastAsia="ru-RU"/>
        </w:rPr>
        <w:t>пяти</w:t>
      </w:r>
      <w:r w:rsidR="00986266" w:rsidRPr="00C63D12">
        <w:rPr>
          <w:rFonts w:ascii="Times New Roman" w:eastAsia="Times New Roman" w:hAnsi="Times New Roman"/>
          <w:sz w:val="24"/>
          <w:szCs w:val="24"/>
          <w:lang w:eastAsia="ru-RU"/>
        </w:rPr>
        <w:t>)</w:t>
      </w:r>
      <w:r w:rsidR="00B84D8E" w:rsidRPr="00C63D12">
        <w:rPr>
          <w:rFonts w:ascii="Times New Roman" w:eastAsia="Times New Roman" w:hAnsi="Times New Roman"/>
          <w:sz w:val="24"/>
          <w:szCs w:val="24"/>
          <w:lang w:eastAsia="ru-RU"/>
        </w:rPr>
        <w:t xml:space="preserve"> рабочих дней </w:t>
      </w:r>
      <w:proofErr w:type="gramStart"/>
      <w:r w:rsidR="00B84D8E" w:rsidRPr="00C63D12">
        <w:rPr>
          <w:rFonts w:ascii="Times New Roman" w:eastAsia="Times New Roman" w:hAnsi="Times New Roman"/>
          <w:sz w:val="24"/>
          <w:szCs w:val="24"/>
          <w:lang w:eastAsia="ru-RU"/>
        </w:rPr>
        <w:t>с даты принятия</w:t>
      </w:r>
      <w:proofErr w:type="gramEnd"/>
      <w:r w:rsidR="00B84D8E" w:rsidRPr="00C63D12">
        <w:rPr>
          <w:rFonts w:ascii="Times New Roman" w:eastAsia="Times New Roman" w:hAnsi="Times New Roman"/>
          <w:sz w:val="24"/>
          <w:szCs w:val="24"/>
          <w:lang w:eastAsia="ru-RU"/>
        </w:rPr>
        <w:t xml:space="preserve"> решения об отказе от проведения </w:t>
      </w:r>
      <w:r w:rsidR="005E10D1" w:rsidRPr="00C63D12">
        <w:rPr>
          <w:rFonts w:ascii="Times New Roman" w:eastAsia="Times New Roman" w:hAnsi="Times New Roman"/>
          <w:sz w:val="24"/>
          <w:szCs w:val="24"/>
          <w:lang w:eastAsia="ru-RU"/>
        </w:rPr>
        <w:t>конкурса</w:t>
      </w:r>
      <w:r w:rsidR="00B84D8E"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7.8. При подписании протокола об итогах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задаток победителя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внесенный на счет организатора, засчитывается в счет оплаты </w:t>
      </w:r>
      <w:r w:rsidR="009538C9" w:rsidRPr="00C63D12">
        <w:rPr>
          <w:rFonts w:ascii="Times New Roman" w:eastAsia="Times New Roman" w:hAnsi="Times New Roman"/>
          <w:sz w:val="24"/>
          <w:szCs w:val="24"/>
          <w:lang w:eastAsia="ru-RU"/>
        </w:rPr>
        <w:t>предмета</w:t>
      </w:r>
      <w:r w:rsidR="00986266" w:rsidRPr="00C63D12">
        <w:rPr>
          <w:rFonts w:ascii="Times New Roman" w:eastAsia="Times New Roman" w:hAnsi="Times New Roman"/>
          <w:sz w:val="24"/>
          <w:szCs w:val="24"/>
          <w:lang w:eastAsia="ru-RU"/>
        </w:rPr>
        <w:t xml:space="preserve">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7.9. В случае уклонения или отказа победителя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от подписания протокола об итогах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либо от заключения в установленный срок договора, задаток остается у организатора, а победитель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утрачивает право </w:t>
      </w:r>
      <w:r w:rsidR="005E10D1" w:rsidRPr="00C63D12">
        <w:rPr>
          <w:rFonts w:ascii="Times New Roman" w:eastAsia="Times New Roman" w:hAnsi="Times New Roman"/>
          <w:sz w:val="24"/>
          <w:szCs w:val="24"/>
          <w:lang w:eastAsia="ru-RU"/>
        </w:rPr>
        <w:t>на заключение договора</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7.10. В случае уклонения или отказа участника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w:t>
      </w:r>
      <w:r w:rsidR="00986266" w:rsidRPr="00C63D12">
        <w:rPr>
          <w:rFonts w:ascii="Times New Roman" w:hAnsi="Times New Roman"/>
          <w:sz w:val="24"/>
          <w:szCs w:val="24"/>
        </w:rPr>
        <w:t xml:space="preserve">заявке на участие в </w:t>
      </w:r>
      <w:r w:rsidR="005E10D1" w:rsidRPr="00C63D12">
        <w:rPr>
          <w:rFonts w:ascii="Times New Roman" w:hAnsi="Times New Roman"/>
          <w:sz w:val="24"/>
          <w:szCs w:val="24"/>
        </w:rPr>
        <w:t>конкурсе</w:t>
      </w:r>
      <w:r w:rsidR="007236B0" w:rsidRPr="00C63D12">
        <w:rPr>
          <w:rFonts w:ascii="Times New Roman" w:hAnsi="Times New Roman"/>
          <w:sz w:val="24"/>
          <w:szCs w:val="24"/>
        </w:rPr>
        <w:t>,</w:t>
      </w:r>
      <w:r w:rsidR="00986266" w:rsidRPr="00C63D12">
        <w:rPr>
          <w:rFonts w:ascii="Times New Roman" w:hAnsi="Times New Roman"/>
          <w:sz w:val="24"/>
          <w:szCs w:val="24"/>
        </w:rPr>
        <w:t xml:space="preserve"> которого присвоен второй номер</w:t>
      </w:r>
      <w:r w:rsidR="00986266"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от заключения в установленный срок договора, задаток остается у организатора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а участника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w:t>
      </w:r>
      <w:r w:rsidR="007236B0" w:rsidRPr="00C63D12">
        <w:rPr>
          <w:rFonts w:ascii="Times New Roman" w:hAnsi="Times New Roman"/>
          <w:sz w:val="24"/>
          <w:szCs w:val="24"/>
        </w:rPr>
        <w:t xml:space="preserve">заявке на участие </w:t>
      </w:r>
      <w:r w:rsidR="00986266" w:rsidRPr="00C63D12">
        <w:rPr>
          <w:rFonts w:ascii="Times New Roman" w:hAnsi="Times New Roman"/>
          <w:sz w:val="24"/>
          <w:szCs w:val="24"/>
        </w:rPr>
        <w:t>которого присвоен второй номер</w:t>
      </w:r>
      <w:r w:rsidR="00986266"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утрачивает право на заключение договора.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7.11. Участникам, не победившим </w:t>
      </w:r>
      <w:r w:rsidR="009538C9" w:rsidRPr="00C63D12">
        <w:rPr>
          <w:rFonts w:ascii="Times New Roman" w:eastAsia="Times New Roman" w:hAnsi="Times New Roman"/>
          <w:sz w:val="24"/>
          <w:szCs w:val="24"/>
          <w:lang w:eastAsia="ru-RU"/>
        </w:rPr>
        <w:t>в</w:t>
      </w:r>
      <w:r w:rsidRPr="00C63D12">
        <w:rPr>
          <w:rFonts w:ascii="Times New Roman" w:eastAsia="Times New Roman" w:hAnsi="Times New Roman"/>
          <w:sz w:val="24"/>
          <w:szCs w:val="24"/>
          <w:lang w:eastAsia="ru-RU"/>
        </w:rPr>
        <w:t xml:space="preserve"> </w:t>
      </w:r>
      <w:r w:rsidR="005E10D1"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задаток возвращается в течение  </w:t>
      </w:r>
      <w:r w:rsidR="00986266" w:rsidRPr="00C63D12">
        <w:rPr>
          <w:rFonts w:ascii="Times New Roman" w:eastAsia="Times New Roman" w:hAnsi="Times New Roman"/>
          <w:sz w:val="24"/>
          <w:szCs w:val="24"/>
          <w:lang w:eastAsia="ru-RU"/>
        </w:rPr>
        <w:t>5 (</w:t>
      </w:r>
      <w:r w:rsidRPr="00C63D12">
        <w:rPr>
          <w:rFonts w:ascii="Times New Roman" w:eastAsia="Times New Roman" w:hAnsi="Times New Roman"/>
          <w:sz w:val="24"/>
          <w:szCs w:val="24"/>
          <w:lang w:eastAsia="ru-RU"/>
        </w:rPr>
        <w:t>пяти</w:t>
      </w:r>
      <w:r w:rsidR="00986266"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с даты</w:t>
      </w:r>
      <w:r w:rsidR="009538C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подписания протокола об итогах </w:t>
      </w:r>
      <w:r w:rsidR="005E10D1" w:rsidRPr="00C63D12">
        <w:rPr>
          <w:rFonts w:ascii="Times New Roman" w:eastAsia="Times New Roman" w:hAnsi="Times New Roman"/>
          <w:sz w:val="24"/>
          <w:szCs w:val="24"/>
          <w:lang w:eastAsia="ru-RU"/>
        </w:rPr>
        <w:t>конкурса</w:t>
      </w:r>
      <w:r w:rsidR="00986266" w:rsidRPr="00C63D12">
        <w:rPr>
          <w:rFonts w:ascii="Times New Roman" w:eastAsia="Times New Roman" w:hAnsi="Times New Roman"/>
          <w:sz w:val="24"/>
          <w:szCs w:val="24"/>
          <w:lang w:eastAsia="ru-RU"/>
        </w:rPr>
        <w:t>. В случае</w:t>
      </w:r>
      <w:r w:rsidRPr="00C63D12">
        <w:rPr>
          <w:rFonts w:ascii="Times New Roman" w:eastAsia="Times New Roman" w:hAnsi="Times New Roman"/>
          <w:sz w:val="24"/>
          <w:szCs w:val="24"/>
          <w:lang w:eastAsia="ru-RU"/>
        </w:rPr>
        <w:t xml:space="preserve"> если победителем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признается участник </w:t>
      </w:r>
      <w:r w:rsidR="005E10D1"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w:t>
      </w:r>
      <w:r w:rsidR="00986266" w:rsidRPr="00C63D12">
        <w:rPr>
          <w:rFonts w:ascii="Times New Roman" w:hAnsi="Times New Roman"/>
          <w:sz w:val="24"/>
          <w:szCs w:val="24"/>
        </w:rPr>
        <w:t xml:space="preserve">заявке на участие в </w:t>
      </w:r>
      <w:r w:rsidR="005E10D1" w:rsidRPr="00C63D12">
        <w:rPr>
          <w:rFonts w:ascii="Times New Roman" w:hAnsi="Times New Roman"/>
          <w:sz w:val="24"/>
          <w:szCs w:val="24"/>
        </w:rPr>
        <w:t>конкурсе</w:t>
      </w:r>
      <w:r w:rsidR="007236B0" w:rsidRPr="00C63D12">
        <w:rPr>
          <w:rFonts w:ascii="Times New Roman" w:hAnsi="Times New Roman"/>
          <w:sz w:val="24"/>
          <w:szCs w:val="24"/>
        </w:rPr>
        <w:t>,</w:t>
      </w:r>
      <w:r w:rsidR="00986266" w:rsidRPr="00C63D12">
        <w:rPr>
          <w:rFonts w:ascii="Times New Roman" w:hAnsi="Times New Roman"/>
          <w:sz w:val="24"/>
          <w:szCs w:val="24"/>
        </w:rPr>
        <w:t xml:space="preserve"> которого присвоен второй номер</w:t>
      </w:r>
      <w:r w:rsidRPr="00C63D12">
        <w:rPr>
          <w:rFonts w:ascii="Times New Roman" w:eastAsia="Times New Roman" w:hAnsi="Times New Roman"/>
          <w:sz w:val="24"/>
          <w:szCs w:val="24"/>
          <w:lang w:eastAsia="ru-RU"/>
        </w:rPr>
        <w:t xml:space="preserve">, задаток засчитывается в счет оплаты </w:t>
      </w:r>
      <w:r w:rsidR="0074260A" w:rsidRPr="00C63D12">
        <w:rPr>
          <w:rFonts w:ascii="Times New Roman" w:eastAsia="Times New Roman" w:hAnsi="Times New Roman"/>
          <w:sz w:val="24"/>
          <w:szCs w:val="24"/>
          <w:lang w:eastAsia="ru-RU"/>
        </w:rPr>
        <w:t>предмета</w:t>
      </w:r>
      <w:r w:rsidRPr="00C63D12">
        <w:rPr>
          <w:rFonts w:ascii="Times New Roman" w:eastAsia="Times New Roman" w:hAnsi="Times New Roman"/>
          <w:sz w:val="24"/>
          <w:szCs w:val="24"/>
          <w:lang w:eastAsia="ru-RU"/>
        </w:rPr>
        <w:t xml:space="preserve"> </w:t>
      </w:r>
      <w:r w:rsidR="005E10D1" w:rsidRPr="00C63D12">
        <w:rPr>
          <w:rFonts w:ascii="Times New Roman" w:eastAsia="Times New Roman" w:hAnsi="Times New Roman"/>
          <w:sz w:val="24"/>
          <w:szCs w:val="24"/>
          <w:lang w:eastAsia="ru-RU"/>
        </w:rPr>
        <w:t>конкурса</w:t>
      </w:r>
      <w:r w:rsidR="00986266" w:rsidRPr="00C63D12">
        <w:rPr>
          <w:rFonts w:ascii="Times New Roman" w:eastAsia="Times New Roman" w:hAnsi="Times New Roman"/>
          <w:sz w:val="24"/>
          <w:szCs w:val="24"/>
          <w:lang w:eastAsia="ru-RU"/>
        </w:rPr>
        <w:t>.</w:t>
      </w:r>
    </w:p>
    <w:p w:rsidR="00BF3BD6" w:rsidRPr="00C63D12" w:rsidRDefault="00BF3BD6"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8. </w:t>
      </w:r>
      <w:r w:rsidR="002B43F6" w:rsidRPr="00C63D12">
        <w:rPr>
          <w:rFonts w:ascii="Times New Roman" w:eastAsia="Times New Roman" w:hAnsi="Times New Roman"/>
          <w:b/>
          <w:bCs/>
          <w:sz w:val="24"/>
          <w:szCs w:val="24"/>
          <w:lang w:eastAsia="ru-RU"/>
        </w:rPr>
        <w:t xml:space="preserve">РАССМОТРЕНИЕ И ОЦЕНКА ЗАЯВОК НА УЧАСТИЕ В </w:t>
      </w:r>
      <w:r w:rsidR="00866D27" w:rsidRPr="00C63D12">
        <w:rPr>
          <w:rFonts w:ascii="Times New Roman" w:eastAsia="Times New Roman" w:hAnsi="Times New Roman"/>
          <w:b/>
          <w:bCs/>
          <w:sz w:val="24"/>
          <w:szCs w:val="24"/>
          <w:lang w:eastAsia="ru-RU"/>
        </w:rPr>
        <w:t>КОНКУРСЕ</w:t>
      </w:r>
    </w:p>
    <w:p w:rsidR="00886934" w:rsidRPr="00C63D12" w:rsidRDefault="00886934" w:rsidP="00A770F0">
      <w:pPr>
        <w:ind w:firstLine="567"/>
        <w:rPr>
          <w:rFonts w:ascii="Times New Roman" w:eastAsia="Times New Roman" w:hAnsi="Times New Roman"/>
          <w:b/>
          <w:bCs/>
          <w:sz w:val="24"/>
          <w:szCs w:val="24"/>
          <w:lang w:eastAsia="ru-RU"/>
        </w:rPr>
      </w:pP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8.5. Организатор устанавливает следующие критерии и значимость критериев для оценки и сопоставления заявок:</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цена договора – </w:t>
      </w:r>
      <w:r w:rsidR="00EA3485">
        <w:rPr>
          <w:rFonts w:ascii="Times New Roman" w:eastAsia="Times New Roman" w:hAnsi="Times New Roman"/>
          <w:sz w:val="24"/>
          <w:szCs w:val="24"/>
          <w:lang w:eastAsia="ru-RU"/>
        </w:rPr>
        <w:t>50</w:t>
      </w:r>
      <w:r w:rsidRPr="00C63D12">
        <w:rPr>
          <w:rFonts w:ascii="Times New Roman" w:eastAsia="Times New Roman" w:hAnsi="Times New Roman"/>
          <w:sz w:val="24"/>
          <w:szCs w:val="24"/>
          <w:lang w:eastAsia="ru-RU"/>
        </w:rPr>
        <w:t xml:space="preserve"> %;</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2) программа развития  – 20 %;</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 остаточная </w:t>
      </w:r>
      <w:r w:rsidR="007236B0" w:rsidRPr="00C63D12">
        <w:rPr>
          <w:rFonts w:ascii="Times New Roman" w:eastAsia="Times New Roman" w:hAnsi="Times New Roman"/>
          <w:sz w:val="24"/>
          <w:szCs w:val="24"/>
          <w:lang w:eastAsia="ru-RU"/>
        </w:rPr>
        <w:t>стоимость оборудования используемого</w:t>
      </w:r>
      <w:r w:rsidRPr="00C63D12">
        <w:rPr>
          <w:rFonts w:ascii="Times New Roman" w:eastAsia="Times New Roman" w:hAnsi="Times New Roman"/>
          <w:sz w:val="24"/>
          <w:szCs w:val="24"/>
          <w:lang w:eastAsia="ru-RU"/>
        </w:rPr>
        <w:t xml:space="preserve"> для предоставления </w:t>
      </w:r>
      <w:r w:rsidR="007236B0" w:rsidRPr="00C63D12">
        <w:rPr>
          <w:rFonts w:ascii="Times New Roman" w:eastAsia="Times New Roman" w:hAnsi="Times New Roman"/>
          <w:sz w:val="24"/>
          <w:szCs w:val="24"/>
          <w:lang w:eastAsia="ru-RU"/>
        </w:rPr>
        <w:t xml:space="preserve">услуг </w:t>
      </w:r>
      <w:r w:rsidR="00EA3485">
        <w:rPr>
          <w:rFonts w:ascii="Times New Roman" w:eastAsia="Times New Roman" w:hAnsi="Times New Roman"/>
          <w:sz w:val="24"/>
          <w:szCs w:val="24"/>
          <w:lang w:eastAsia="ru-RU"/>
        </w:rPr>
        <w:t>30</w:t>
      </w:r>
      <w:r w:rsidRPr="00C63D12">
        <w:rPr>
          <w:rFonts w:ascii="Times New Roman" w:eastAsia="Times New Roman" w:hAnsi="Times New Roman"/>
          <w:sz w:val="24"/>
          <w:szCs w:val="24"/>
          <w:lang w:eastAsia="ru-RU"/>
        </w:rPr>
        <w:t xml:space="preserve"> %. </w:t>
      </w:r>
    </w:p>
    <w:p w:rsidR="00184FD3" w:rsidRPr="00C63D12" w:rsidRDefault="00184FD3"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8.6. </w:t>
      </w:r>
      <w:r w:rsidRPr="00C63D12">
        <w:rPr>
          <w:rFonts w:ascii="Times New Roman" w:eastAsia="Times New Roman" w:hAnsi="Times New Roman"/>
          <w:sz w:val="24"/>
          <w:szCs w:val="24"/>
        </w:rPr>
        <w:t xml:space="preserve">Оценка, сопоставление заявок на участие и определение победителя </w:t>
      </w:r>
      <w:r w:rsidR="007236B0"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производится по адресу: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Свердловская, д. 293, </w:t>
      </w:r>
      <w:proofErr w:type="spellStart"/>
      <w:r w:rsidRPr="00C63D12">
        <w:rPr>
          <w:rFonts w:ascii="Times New Roman" w:eastAsia="Times New Roman" w:hAnsi="Times New Roman"/>
          <w:sz w:val="24"/>
          <w:szCs w:val="24"/>
        </w:rPr>
        <w:t>каб</w:t>
      </w:r>
      <w:proofErr w:type="spellEnd"/>
      <w:r w:rsidRPr="00C63D12">
        <w:rPr>
          <w:rFonts w:ascii="Times New Roman" w:eastAsia="Times New Roman" w:hAnsi="Times New Roman"/>
          <w:sz w:val="24"/>
          <w:szCs w:val="24"/>
        </w:rPr>
        <w:t xml:space="preserve">. </w:t>
      </w:r>
      <w:r w:rsidR="00D72C2F">
        <w:rPr>
          <w:rFonts w:ascii="Times New Roman" w:eastAsia="Times New Roman" w:hAnsi="Times New Roman"/>
          <w:sz w:val="24"/>
          <w:szCs w:val="24"/>
        </w:rPr>
        <w:t>100</w:t>
      </w:r>
      <w:r w:rsidRPr="00C63D12">
        <w:rPr>
          <w:rFonts w:ascii="Times New Roman" w:eastAsia="Times New Roman" w:hAnsi="Times New Roman"/>
          <w:sz w:val="24"/>
          <w:szCs w:val="24"/>
        </w:rPr>
        <w:t>,</w:t>
      </w:r>
      <w:r w:rsidR="00A07043"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 xml:space="preserve">в сроки указанные в </w:t>
      </w:r>
      <w:r w:rsidR="00AB0D8A">
        <w:rPr>
          <w:rFonts w:ascii="Times New Roman" w:eastAsia="Times New Roman" w:hAnsi="Times New Roman"/>
          <w:sz w:val="24"/>
          <w:szCs w:val="24"/>
        </w:rPr>
        <w:t>п</w:t>
      </w:r>
      <w:r w:rsidRPr="00C63D12">
        <w:rPr>
          <w:rFonts w:ascii="Times New Roman" w:eastAsia="Times New Roman" w:hAnsi="Times New Roman"/>
          <w:sz w:val="24"/>
          <w:szCs w:val="24"/>
        </w:rPr>
        <w:t xml:space="preserve">.2.5 </w:t>
      </w:r>
      <w:r w:rsidR="00AB0D8A">
        <w:rPr>
          <w:rFonts w:ascii="Times New Roman" w:eastAsia="Times New Roman" w:hAnsi="Times New Roman"/>
          <w:sz w:val="24"/>
          <w:szCs w:val="24"/>
        </w:rPr>
        <w:t>раздела</w:t>
      </w:r>
      <w:r w:rsidR="00484159">
        <w:rPr>
          <w:rFonts w:ascii="Times New Roman" w:eastAsia="Times New Roman" w:hAnsi="Times New Roman"/>
          <w:sz w:val="24"/>
          <w:szCs w:val="24"/>
        </w:rPr>
        <w:t>.</w:t>
      </w:r>
      <w:r w:rsidRPr="00C63D12">
        <w:rPr>
          <w:rFonts w:ascii="Times New Roman" w:eastAsia="Times New Roman" w:hAnsi="Times New Roman"/>
          <w:sz w:val="24"/>
          <w:szCs w:val="24"/>
        </w:rPr>
        <w:t xml:space="preserve"> 2. </w:t>
      </w:r>
    </w:p>
    <w:p w:rsidR="00184FD3" w:rsidRPr="00C63D12" w:rsidRDefault="00184FD3"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8.7. </w:t>
      </w:r>
      <w:r w:rsidRPr="00C63D12">
        <w:rPr>
          <w:rFonts w:ascii="Times New Roman" w:hAnsi="Times New Roman"/>
          <w:sz w:val="24"/>
          <w:szCs w:val="24"/>
        </w:rPr>
        <w:t xml:space="preserve">Оценка заявок на участие в </w:t>
      </w:r>
      <w:r w:rsidR="00A07043" w:rsidRPr="00C63D12">
        <w:rPr>
          <w:rFonts w:ascii="Times New Roman" w:hAnsi="Times New Roman"/>
          <w:sz w:val="24"/>
          <w:szCs w:val="24"/>
        </w:rPr>
        <w:t>конкурсе</w:t>
      </w:r>
      <w:r w:rsidRPr="00C63D12">
        <w:rPr>
          <w:rFonts w:ascii="Times New Roman" w:hAnsi="Times New Roman"/>
          <w:sz w:val="24"/>
          <w:szCs w:val="24"/>
        </w:rPr>
        <w:t xml:space="preserve"> будет производиться по следующим критериям:</w:t>
      </w:r>
    </w:p>
    <w:p w:rsidR="00184FD3" w:rsidRPr="00C63D12" w:rsidRDefault="00184FD3" w:rsidP="00A770F0">
      <w:pPr>
        <w:pStyle w:val="af6"/>
        <w:numPr>
          <w:ilvl w:val="0"/>
          <w:numId w:val="31"/>
        </w:numPr>
        <w:spacing w:after="0" w:line="240" w:lineRule="auto"/>
        <w:ind w:firstLine="567"/>
        <w:jc w:val="both"/>
        <w:rPr>
          <w:rFonts w:ascii="Times New Roman" w:hAnsi="Times New Roman"/>
          <w:sz w:val="24"/>
          <w:szCs w:val="24"/>
        </w:rPr>
      </w:pPr>
      <w:r w:rsidRPr="00C63D12">
        <w:rPr>
          <w:rFonts w:ascii="Times New Roman" w:hAnsi="Times New Roman"/>
          <w:sz w:val="24"/>
          <w:szCs w:val="24"/>
        </w:rPr>
        <w:t xml:space="preserve"> Цена договора - наибольшая цена договора из цен, указанных в принятых к рассмотрению заявках.</w:t>
      </w:r>
    </w:p>
    <w:p w:rsidR="00184FD3" w:rsidRPr="00C63D12" w:rsidRDefault="00184FD3" w:rsidP="00A770F0">
      <w:pPr>
        <w:pStyle w:val="af6"/>
        <w:numPr>
          <w:ilvl w:val="0"/>
          <w:numId w:val="31"/>
        </w:numPr>
        <w:spacing w:after="0" w:line="240" w:lineRule="auto"/>
        <w:ind w:firstLine="567"/>
        <w:jc w:val="both"/>
        <w:rPr>
          <w:rFonts w:ascii="Times New Roman" w:hAnsi="Times New Roman"/>
          <w:sz w:val="24"/>
          <w:szCs w:val="24"/>
        </w:rPr>
      </w:pPr>
      <w:r w:rsidRPr="00C63D12">
        <w:rPr>
          <w:rFonts w:ascii="Times New Roman" w:hAnsi="Times New Roman"/>
          <w:sz w:val="24"/>
          <w:szCs w:val="24"/>
        </w:rPr>
        <w:t xml:space="preserve"> Программа развития – наилучшее предложение участника в отношении условий </w:t>
      </w:r>
      <w:r w:rsidR="00A07043" w:rsidRPr="00C63D12">
        <w:rPr>
          <w:rFonts w:ascii="Times New Roman" w:hAnsi="Times New Roman"/>
          <w:sz w:val="24"/>
          <w:szCs w:val="24"/>
        </w:rPr>
        <w:t>оказания услуг</w:t>
      </w:r>
      <w:r w:rsidRPr="00C63D12">
        <w:rPr>
          <w:rFonts w:ascii="Times New Roman" w:hAnsi="Times New Roman"/>
          <w:sz w:val="24"/>
          <w:szCs w:val="24"/>
        </w:rPr>
        <w:t>.</w:t>
      </w:r>
    </w:p>
    <w:p w:rsidR="00184FD3" w:rsidRPr="00C63D12" w:rsidRDefault="00184FD3" w:rsidP="00A770F0">
      <w:pPr>
        <w:pStyle w:val="af6"/>
        <w:numPr>
          <w:ilvl w:val="0"/>
          <w:numId w:val="31"/>
        </w:numPr>
        <w:spacing w:after="0" w:line="240" w:lineRule="auto"/>
        <w:ind w:firstLine="567"/>
        <w:jc w:val="both"/>
        <w:rPr>
          <w:rFonts w:ascii="Times New Roman" w:hAnsi="Times New Roman"/>
          <w:sz w:val="24"/>
          <w:szCs w:val="24"/>
        </w:rPr>
      </w:pPr>
      <w:r w:rsidRPr="00C63D12">
        <w:rPr>
          <w:rFonts w:ascii="Times New Roman" w:hAnsi="Times New Roman"/>
          <w:sz w:val="24"/>
          <w:szCs w:val="24"/>
        </w:rPr>
        <w:t xml:space="preserve"> </w:t>
      </w:r>
      <w:r w:rsidR="00C855FE" w:rsidRPr="00C63D12">
        <w:rPr>
          <w:rFonts w:ascii="Times New Roman" w:hAnsi="Times New Roman"/>
          <w:sz w:val="24"/>
          <w:szCs w:val="24"/>
        </w:rPr>
        <w:t>Остаточная</w:t>
      </w:r>
      <w:r w:rsidRPr="00C63D12">
        <w:rPr>
          <w:rFonts w:ascii="Times New Roman" w:hAnsi="Times New Roman"/>
          <w:sz w:val="24"/>
          <w:szCs w:val="24"/>
        </w:rPr>
        <w:t xml:space="preserve"> стоимость оборудования.</w:t>
      </w:r>
    </w:p>
    <w:p w:rsidR="00184FD3" w:rsidRPr="00C63D12" w:rsidRDefault="00184FD3" w:rsidP="00A770F0">
      <w:pPr>
        <w:ind w:firstLine="567"/>
        <w:jc w:val="both"/>
        <w:rPr>
          <w:rFonts w:ascii="Times New Roman" w:hAnsi="Times New Roman"/>
          <w:sz w:val="24"/>
          <w:szCs w:val="24"/>
        </w:rPr>
      </w:pPr>
      <w:r w:rsidRPr="00C63D12">
        <w:rPr>
          <w:rFonts w:ascii="Times New Roman" w:hAnsi="Times New Roman"/>
          <w:sz w:val="24"/>
          <w:szCs w:val="24"/>
        </w:rPr>
        <w:tab/>
        <w:t>Совокупная значимость критериев – 100.</w:t>
      </w:r>
    </w:p>
    <w:tbl>
      <w:tblPr>
        <w:tblW w:w="9490" w:type="dxa"/>
        <w:tblInd w:w="34" w:type="dxa"/>
        <w:tblLayout w:type="fixed"/>
        <w:tblLook w:val="04A0" w:firstRow="1" w:lastRow="0" w:firstColumn="1" w:lastColumn="0" w:noHBand="0" w:noVBand="1"/>
      </w:tblPr>
      <w:tblGrid>
        <w:gridCol w:w="1089"/>
        <w:gridCol w:w="5219"/>
        <w:gridCol w:w="3182"/>
      </w:tblGrid>
      <w:tr w:rsidR="00184FD3" w:rsidRPr="00C63D12" w:rsidTr="002B553D">
        <w:tc>
          <w:tcPr>
            <w:tcW w:w="108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contextualSpacing/>
              <w:jc w:val="both"/>
              <w:rPr>
                <w:rFonts w:ascii="Times New Roman" w:eastAsia="Times New Roman" w:hAnsi="Times New Roman"/>
                <w:b/>
                <w:sz w:val="24"/>
                <w:szCs w:val="24"/>
              </w:rPr>
            </w:pPr>
            <w:r w:rsidRPr="00C63D12">
              <w:rPr>
                <w:rFonts w:ascii="Times New Roman" w:hAnsi="Times New Roman"/>
                <w:b/>
                <w:sz w:val="24"/>
                <w:szCs w:val="24"/>
              </w:rPr>
              <w:t>№</w:t>
            </w:r>
          </w:p>
          <w:p w:rsidR="00184FD3" w:rsidRPr="00C63D12" w:rsidRDefault="00184FD3" w:rsidP="00A770F0">
            <w:pPr>
              <w:keepNext/>
              <w:widowControl w:val="0"/>
              <w:tabs>
                <w:tab w:val="left" w:pos="540"/>
              </w:tabs>
              <w:jc w:val="both"/>
              <w:rPr>
                <w:rFonts w:ascii="Times New Roman" w:hAnsi="Times New Roman"/>
                <w:sz w:val="24"/>
                <w:szCs w:val="24"/>
              </w:rPr>
            </w:pPr>
            <w:proofErr w:type="gramStart"/>
            <w:r w:rsidRPr="00C63D12">
              <w:rPr>
                <w:rFonts w:ascii="Times New Roman" w:hAnsi="Times New Roman"/>
                <w:b/>
                <w:sz w:val="24"/>
                <w:szCs w:val="24"/>
              </w:rPr>
              <w:t>п</w:t>
            </w:r>
            <w:proofErr w:type="gramEnd"/>
            <w:r w:rsidRPr="00C63D12">
              <w:rPr>
                <w:rFonts w:ascii="Times New Roman" w:hAnsi="Times New Roman"/>
                <w:b/>
                <w:sz w:val="24"/>
                <w:szCs w:val="24"/>
              </w:rPr>
              <w:t>/п</w:t>
            </w:r>
          </w:p>
        </w:tc>
        <w:tc>
          <w:tcPr>
            <w:tcW w:w="521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s>
              <w:ind w:firstLine="567"/>
              <w:jc w:val="both"/>
              <w:rPr>
                <w:rFonts w:ascii="Times New Roman" w:hAnsi="Times New Roman"/>
                <w:sz w:val="24"/>
                <w:szCs w:val="24"/>
              </w:rPr>
            </w:pPr>
            <w:r w:rsidRPr="00C63D12">
              <w:rPr>
                <w:rFonts w:ascii="Times New Roman" w:hAnsi="Times New Roman"/>
                <w:b/>
                <w:sz w:val="24"/>
                <w:szCs w:val="24"/>
              </w:rPr>
              <w:t>Критерии оценки заявок</w:t>
            </w:r>
          </w:p>
        </w:tc>
        <w:tc>
          <w:tcPr>
            <w:tcW w:w="3182"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ind w:firstLine="567"/>
              <w:contextualSpacing/>
              <w:jc w:val="both"/>
              <w:rPr>
                <w:rFonts w:ascii="Times New Roman" w:eastAsia="Times New Roman" w:hAnsi="Times New Roman"/>
                <w:b/>
                <w:sz w:val="24"/>
                <w:szCs w:val="24"/>
              </w:rPr>
            </w:pPr>
            <w:r w:rsidRPr="00C63D12">
              <w:rPr>
                <w:rFonts w:ascii="Times New Roman" w:hAnsi="Times New Roman"/>
                <w:b/>
                <w:sz w:val="24"/>
                <w:szCs w:val="24"/>
              </w:rPr>
              <w:t>Значимость критерия</w:t>
            </w:r>
          </w:p>
          <w:p w:rsidR="00184FD3" w:rsidRPr="00C63D12" w:rsidRDefault="00184FD3" w:rsidP="00A770F0">
            <w:pPr>
              <w:keepNext/>
              <w:widowControl w:val="0"/>
              <w:tabs>
                <w:tab w:val="left" w:pos="540"/>
              </w:tabs>
              <w:ind w:firstLine="567"/>
              <w:jc w:val="both"/>
              <w:rPr>
                <w:rFonts w:ascii="Times New Roman" w:hAnsi="Times New Roman"/>
                <w:sz w:val="24"/>
                <w:szCs w:val="24"/>
              </w:rPr>
            </w:pPr>
          </w:p>
        </w:tc>
      </w:tr>
      <w:tr w:rsidR="00184FD3" w:rsidRPr="00C63D12" w:rsidTr="002B553D">
        <w:tc>
          <w:tcPr>
            <w:tcW w:w="108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s>
              <w:rPr>
                <w:rFonts w:ascii="Times New Roman" w:hAnsi="Times New Roman"/>
                <w:sz w:val="24"/>
                <w:szCs w:val="24"/>
              </w:rPr>
            </w:pPr>
            <w:r w:rsidRPr="00C63D12">
              <w:rPr>
                <w:rFonts w:ascii="Times New Roman" w:hAnsi="Times New Roman"/>
                <w:sz w:val="24"/>
                <w:szCs w:val="24"/>
              </w:rPr>
              <w:t>1</w:t>
            </w:r>
          </w:p>
        </w:tc>
        <w:tc>
          <w:tcPr>
            <w:tcW w:w="521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 w:val="center" w:pos="2503"/>
              </w:tabs>
              <w:ind w:firstLine="11"/>
              <w:jc w:val="both"/>
              <w:rPr>
                <w:rFonts w:ascii="Times New Roman" w:hAnsi="Times New Roman"/>
                <w:sz w:val="24"/>
                <w:szCs w:val="24"/>
              </w:rPr>
            </w:pPr>
            <w:r w:rsidRPr="00C63D12">
              <w:rPr>
                <w:rFonts w:ascii="Times New Roman" w:hAnsi="Times New Roman"/>
                <w:color w:val="000000"/>
                <w:sz w:val="24"/>
                <w:szCs w:val="24"/>
              </w:rPr>
              <w:t>Цена договора</w:t>
            </w:r>
          </w:p>
        </w:tc>
        <w:tc>
          <w:tcPr>
            <w:tcW w:w="3182"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ind w:firstLine="34"/>
              <w:rPr>
                <w:rFonts w:ascii="Times New Roman" w:hAnsi="Times New Roman"/>
                <w:sz w:val="24"/>
                <w:szCs w:val="24"/>
              </w:rPr>
            </w:pPr>
            <w:r w:rsidRPr="00C63D12">
              <w:rPr>
                <w:rFonts w:ascii="Times New Roman" w:hAnsi="Times New Roman"/>
                <w:sz w:val="24"/>
                <w:szCs w:val="24"/>
              </w:rPr>
              <w:t>50</w:t>
            </w:r>
          </w:p>
        </w:tc>
      </w:tr>
      <w:tr w:rsidR="00184FD3" w:rsidRPr="00C63D12" w:rsidTr="002B553D">
        <w:tc>
          <w:tcPr>
            <w:tcW w:w="108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s>
              <w:rPr>
                <w:rFonts w:ascii="Times New Roman" w:hAnsi="Times New Roman"/>
                <w:sz w:val="24"/>
                <w:szCs w:val="24"/>
              </w:rPr>
            </w:pPr>
            <w:r w:rsidRPr="00C63D12">
              <w:rPr>
                <w:rFonts w:ascii="Times New Roman" w:hAnsi="Times New Roman"/>
                <w:sz w:val="24"/>
                <w:szCs w:val="24"/>
              </w:rPr>
              <w:t>2</w:t>
            </w:r>
          </w:p>
        </w:tc>
        <w:tc>
          <w:tcPr>
            <w:tcW w:w="521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s>
              <w:ind w:firstLine="11"/>
              <w:jc w:val="both"/>
              <w:rPr>
                <w:rFonts w:ascii="Times New Roman" w:hAnsi="Times New Roman"/>
                <w:sz w:val="24"/>
                <w:szCs w:val="24"/>
              </w:rPr>
            </w:pPr>
            <w:r w:rsidRPr="00C63D12">
              <w:rPr>
                <w:rFonts w:ascii="Times New Roman" w:hAnsi="Times New Roman"/>
                <w:sz w:val="24"/>
                <w:szCs w:val="24"/>
              </w:rPr>
              <w:t xml:space="preserve">Программа развития </w:t>
            </w:r>
            <w:r w:rsidRPr="00C63D12">
              <w:rPr>
                <w:rFonts w:ascii="Times New Roman" w:eastAsia="Times New Roman" w:hAnsi="Times New Roman"/>
                <w:color w:val="000000"/>
                <w:sz w:val="24"/>
                <w:szCs w:val="24"/>
                <w:lang w:eastAsia="ru-RU"/>
              </w:rPr>
              <w:t>предоставлени</w:t>
            </w:r>
            <w:r w:rsidR="00C855FE" w:rsidRPr="00C63D12">
              <w:rPr>
                <w:rFonts w:ascii="Times New Roman" w:eastAsia="Times New Roman" w:hAnsi="Times New Roman"/>
                <w:color w:val="000000"/>
                <w:sz w:val="24"/>
                <w:szCs w:val="24"/>
                <w:lang w:eastAsia="ru-RU"/>
              </w:rPr>
              <w:t>я</w:t>
            </w:r>
            <w:r w:rsidRPr="00C63D12">
              <w:rPr>
                <w:rFonts w:ascii="Times New Roman" w:eastAsia="Times New Roman" w:hAnsi="Times New Roman"/>
                <w:color w:val="000000"/>
                <w:sz w:val="24"/>
                <w:szCs w:val="24"/>
                <w:lang w:eastAsia="ru-RU"/>
              </w:rPr>
              <w:t xml:space="preserve"> услуг </w:t>
            </w:r>
          </w:p>
        </w:tc>
        <w:tc>
          <w:tcPr>
            <w:tcW w:w="3182"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ind w:firstLine="34"/>
              <w:rPr>
                <w:rFonts w:ascii="Times New Roman" w:hAnsi="Times New Roman"/>
                <w:sz w:val="24"/>
                <w:szCs w:val="24"/>
              </w:rPr>
            </w:pPr>
            <w:r w:rsidRPr="00C63D12">
              <w:rPr>
                <w:rFonts w:ascii="Times New Roman" w:hAnsi="Times New Roman"/>
                <w:sz w:val="24"/>
                <w:szCs w:val="24"/>
              </w:rPr>
              <w:t>20</w:t>
            </w:r>
          </w:p>
        </w:tc>
      </w:tr>
      <w:tr w:rsidR="00184FD3" w:rsidRPr="00C63D12" w:rsidTr="002B553D">
        <w:tc>
          <w:tcPr>
            <w:tcW w:w="1089"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tabs>
                <w:tab w:val="left" w:pos="540"/>
              </w:tabs>
              <w:rPr>
                <w:rFonts w:ascii="Times New Roman" w:hAnsi="Times New Roman"/>
                <w:sz w:val="24"/>
                <w:szCs w:val="24"/>
              </w:rPr>
            </w:pPr>
            <w:r w:rsidRPr="00C63D12">
              <w:rPr>
                <w:rFonts w:ascii="Times New Roman" w:hAnsi="Times New Roman"/>
                <w:sz w:val="24"/>
                <w:szCs w:val="24"/>
              </w:rPr>
              <w:t>3</w:t>
            </w:r>
          </w:p>
        </w:tc>
        <w:tc>
          <w:tcPr>
            <w:tcW w:w="5219" w:type="dxa"/>
            <w:tcBorders>
              <w:top w:val="single" w:sz="4" w:space="0" w:color="000000"/>
              <w:left w:val="single" w:sz="4" w:space="0" w:color="000000"/>
              <w:bottom w:val="single" w:sz="4" w:space="0" w:color="000000"/>
              <w:right w:val="single" w:sz="4" w:space="0" w:color="000000"/>
            </w:tcBorders>
          </w:tcPr>
          <w:p w:rsidR="00184FD3" w:rsidRPr="00C63D12" w:rsidRDefault="00C855FE" w:rsidP="00A770F0">
            <w:pPr>
              <w:keepNext/>
              <w:widowControl w:val="0"/>
              <w:tabs>
                <w:tab w:val="left" w:pos="540"/>
              </w:tabs>
              <w:ind w:firstLine="11"/>
              <w:jc w:val="both"/>
              <w:rPr>
                <w:rFonts w:ascii="Times New Roman" w:hAnsi="Times New Roman"/>
                <w:sz w:val="24"/>
                <w:szCs w:val="24"/>
              </w:rPr>
            </w:pPr>
            <w:r w:rsidRPr="00C63D12">
              <w:rPr>
                <w:rFonts w:ascii="Times New Roman" w:hAnsi="Times New Roman"/>
                <w:sz w:val="24"/>
                <w:szCs w:val="24"/>
              </w:rPr>
              <w:t xml:space="preserve">Остаточная </w:t>
            </w:r>
            <w:r w:rsidR="00184FD3" w:rsidRPr="00C63D12">
              <w:rPr>
                <w:rFonts w:ascii="Times New Roman" w:hAnsi="Times New Roman"/>
                <w:sz w:val="24"/>
                <w:szCs w:val="24"/>
              </w:rPr>
              <w:t>стоимость оборудования</w:t>
            </w:r>
          </w:p>
        </w:tc>
        <w:tc>
          <w:tcPr>
            <w:tcW w:w="3182"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ind w:firstLine="34"/>
              <w:rPr>
                <w:rFonts w:ascii="Times New Roman" w:hAnsi="Times New Roman"/>
                <w:sz w:val="24"/>
                <w:szCs w:val="24"/>
              </w:rPr>
            </w:pPr>
            <w:r w:rsidRPr="00C63D12">
              <w:rPr>
                <w:rFonts w:ascii="Times New Roman" w:hAnsi="Times New Roman"/>
                <w:sz w:val="24"/>
                <w:szCs w:val="24"/>
              </w:rPr>
              <w:t>30</w:t>
            </w:r>
          </w:p>
        </w:tc>
      </w:tr>
      <w:tr w:rsidR="00184FD3" w:rsidRPr="00C63D12" w:rsidTr="002B553D">
        <w:tc>
          <w:tcPr>
            <w:tcW w:w="6308" w:type="dxa"/>
            <w:gridSpan w:val="2"/>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jc w:val="both"/>
              <w:rPr>
                <w:rFonts w:ascii="Times New Roman" w:hAnsi="Times New Roman"/>
                <w:sz w:val="24"/>
                <w:szCs w:val="24"/>
              </w:rPr>
            </w:pPr>
            <w:r w:rsidRPr="00C63D12">
              <w:rPr>
                <w:rFonts w:ascii="Times New Roman" w:hAnsi="Times New Roman"/>
                <w:b/>
                <w:bCs/>
                <w:sz w:val="24"/>
                <w:szCs w:val="24"/>
              </w:rPr>
              <w:t>ИТОГО</w:t>
            </w:r>
          </w:p>
        </w:tc>
        <w:tc>
          <w:tcPr>
            <w:tcW w:w="3182" w:type="dxa"/>
            <w:tcBorders>
              <w:top w:val="single" w:sz="4" w:space="0" w:color="000000"/>
              <w:left w:val="single" w:sz="4" w:space="0" w:color="000000"/>
              <w:bottom w:val="single" w:sz="4" w:space="0" w:color="000000"/>
              <w:right w:val="single" w:sz="4" w:space="0" w:color="000000"/>
            </w:tcBorders>
          </w:tcPr>
          <w:p w:rsidR="00184FD3" w:rsidRPr="00C63D12" w:rsidRDefault="00184FD3" w:rsidP="00A770F0">
            <w:pPr>
              <w:keepNext/>
              <w:widowControl w:val="0"/>
              <w:ind w:firstLine="34"/>
              <w:rPr>
                <w:rFonts w:ascii="Times New Roman" w:hAnsi="Times New Roman"/>
                <w:sz w:val="24"/>
                <w:szCs w:val="24"/>
              </w:rPr>
            </w:pPr>
            <w:r w:rsidRPr="00C63D12">
              <w:rPr>
                <w:rFonts w:ascii="Times New Roman" w:hAnsi="Times New Roman"/>
                <w:sz w:val="24"/>
                <w:szCs w:val="24"/>
              </w:rPr>
              <w:t>100</w:t>
            </w:r>
          </w:p>
        </w:tc>
      </w:tr>
    </w:tbl>
    <w:p w:rsidR="00184FD3" w:rsidRPr="00C63D12" w:rsidRDefault="00184FD3" w:rsidP="00A770F0">
      <w:pPr>
        <w:ind w:firstLine="567"/>
        <w:jc w:val="both"/>
        <w:rPr>
          <w:rFonts w:ascii="Times New Roman" w:hAnsi="Times New Roman"/>
          <w:color w:val="000000"/>
          <w:sz w:val="24"/>
          <w:szCs w:val="24"/>
        </w:rPr>
      </w:pPr>
    </w:p>
    <w:p w:rsidR="00184FD3" w:rsidRPr="00C63D12" w:rsidRDefault="004223BE" w:rsidP="00A770F0">
      <w:pPr>
        <w:suppressAutoHyphens w:val="0"/>
        <w:ind w:firstLine="567"/>
        <w:jc w:val="both"/>
        <w:rPr>
          <w:rFonts w:ascii="Times New Roman" w:eastAsia="Times New Roman" w:hAnsi="Times New Roman"/>
          <w:sz w:val="24"/>
          <w:szCs w:val="24"/>
          <w:lang w:eastAsia="ru-RU"/>
        </w:rPr>
      </w:pPr>
      <w:r w:rsidRPr="004223BE">
        <w:rPr>
          <w:rFonts w:ascii="Times New Roman" w:eastAsia="Times New Roman" w:hAnsi="Times New Roman"/>
          <w:sz w:val="24"/>
          <w:szCs w:val="24"/>
          <w:lang w:eastAsia="ru-RU"/>
        </w:rPr>
        <w:t>-</w:t>
      </w:r>
      <w:r w:rsidR="00184FD3" w:rsidRPr="00C63D12">
        <w:rPr>
          <w:rFonts w:ascii="Times New Roman" w:eastAsia="Times New Roman" w:hAnsi="Times New Roman"/>
          <w:sz w:val="24"/>
          <w:szCs w:val="24"/>
          <w:lang w:eastAsia="ru-RU"/>
        </w:rPr>
        <w:t xml:space="preserve"> Оценка Заявок по критерию </w:t>
      </w:r>
      <w:r w:rsidR="00184FD3" w:rsidRPr="00C63D12">
        <w:rPr>
          <w:rFonts w:ascii="Times New Roman" w:eastAsia="Times New Roman" w:hAnsi="Times New Roman"/>
          <w:b/>
          <w:sz w:val="24"/>
          <w:szCs w:val="24"/>
          <w:u w:val="single"/>
          <w:lang w:eastAsia="ru-RU"/>
        </w:rPr>
        <w:t>«Цена договора»</w:t>
      </w:r>
      <w:r w:rsidR="00184FD3" w:rsidRPr="00C63D12">
        <w:rPr>
          <w:rFonts w:ascii="Times New Roman" w:eastAsia="Times New Roman" w:hAnsi="Times New Roman"/>
          <w:sz w:val="24"/>
          <w:szCs w:val="24"/>
          <w:lang w:eastAsia="ru-RU"/>
        </w:rPr>
        <w:t xml:space="preserve"> </w:t>
      </w:r>
      <w:r w:rsidR="00184FD3" w:rsidRPr="00C63D12">
        <w:rPr>
          <w:rFonts w:ascii="Times New Roman" w:eastAsia="Times New Roman" w:hAnsi="Times New Roman"/>
          <w:spacing w:val="-6"/>
          <w:sz w:val="24"/>
          <w:szCs w:val="24"/>
          <w:lang w:eastAsia="ru-RU"/>
        </w:rPr>
        <w:t xml:space="preserve">(значимость критерия составляет – 50 баллов, коэффициент значимости критерия составляет  - 0,5) </w:t>
      </w:r>
      <w:r w:rsidR="00184FD3" w:rsidRPr="00C63D12">
        <w:rPr>
          <w:rFonts w:ascii="Times New Roman" w:eastAsia="Times New Roman" w:hAnsi="Times New Roman"/>
          <w:sz w:val="24"/>
          <w:szCs w:val="24"/>
          <w:lang w:eastAsia="ru-RU"/>
        </w:rPr>
        <w:t>осуществляется в следующем порядке:</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eastAsia="Times New Roman" w:hAnsi="Times New Roman"/>
          <w:spacing w:val="-6"/>
          <w:sz w:val="24"/>
          <w:szCs w:val="24"/>
          <w:lang w:eastAsia="ru-RU"/>
        </w:rPr>
        <w:t xml:space="preserve">Количество баллов, присуждаемых по критериям оценки «цена договора» определяется по формуле: </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3AE6518E" wp14:editId="30D38D27">
            <wp:extent cx="1781175" cy="25717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22"/>
                    <a:stretch>
                      <a:fillRect/>
                    </a:stretch>
                  </pic:blipFill>
                  <pic:spPr bwMode="auto">
                    <a:xfrm>
                      <a:off x="0" y="0"/>
                      <a:ext cx="1781175" cy="257175"/>
                    </a:xfrm>
                    <a:prstGeom prst="rect">
                      <a:avLst/>
                    </a:prstGeom>
                  </pic:spPr>
                </pic:pic>
              </a:graphicData>
            </a:graphic>
          </wp:inline>
        </w:drawing>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C63D12">
        <w:rPr>
          <w:rFonts w:ascii="Times New Roman" w:eastAsia="Times New Roman" w:hAnsi="Times New Roman"/>
          <w:spacing w:val="-6"/>
          <w:sz w:val="24"/>
          <w:szCs w:val="24"/>
          <w:lang w:eastAsia="ru-RU"/>
        </w:rPr>
        <w:t>КЗ</w:t>
      </w:r>
      <w:proofErr w:type="gramEnd"/>
      <w:r w:rsidRPr="00C63D12">
        <w:rPr>
          <w:rFonts w:ascii="Times New Roman" w:eastAsia="Times New Roman" w:hAnsi="Times New Roman"/>
          <w:spacing w:val="-6"/>
          <w:sz w:val="24"/>
          <w:szCs w:val="24"/>
          <w:lang w:eastAsia="ru-RU"/>
        </w:rPr>
        <w:t xml:space="preserve"> - коэффициент значимости критерия 0,5;</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3EDADF78" wp14:editId="6DBBD150">
            <wp:extent cx="190500" cy="2381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23"/>
                    <a:stretch>
                      <a:fillRect/>
                    </a:stretch>
                  </pic:blipFill>
                  <pic:spPr bwMode="auto">
                    <a:xfrm>
                      <a:off x="0" y="0"/>
                      <a:ext cx="19050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 цена договора, представленная участником закупки, заявка (предложение) которого оценивается;</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5959D848" wp14:editId="66CB237C">
            <wp:extent cx="323850" cy="238125"/>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24"/>
                    <a:stretch>
                      <a:fillRect/>
                    </a:stretch>
                  </pic:blipFill>
                  <pic:spPr bwMode="auto">
                    <a:xfrm>
                      <a:off x="0" y="0"/>
                      <a:ext cx="32385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 цена договора участника, представившего максимальную цену договора.</w:t>
      </w:r>
    </w:p>
    <w:p w:rsidR="00184FD3" w:rsidRPr="00C63D12" w:rsidRDefault="00184FD3" w:rsidP="004223BE">
      <w:pPr>
        <w:tabs>
          <w:tab w:val="left" w:pos="1134"/>
        </w:tabs>
        <w:suppressAutoHyphens w:val="0"/>
        <w:ind w:firstLine="567"/>
        <w:jc w:val="both"/>
        <w:rPr>
          <w:rFonts w:ascii="Times New Roman" w:eastAsia="Times New Roman" w:hAnsi="Times New Roman"/>
          <w:spacing w:val="-6"/>
          <w:sz w:val="24"/>
          <w:szCs w:val="24"/>
          <w:lang w:eastAsia="ru-RU"/>
        </w:rPr>
      </w:pPr>
    </w:p>
    <w:p w:rsidR="00184FD3" w:rsidRPr="004223BE" w:rsidRDefault="00184FD3" w:rsidP="004223BE">
      <w:pPr>
        <w:pStyle w:val="af6"/>
        <w:widowControl w:val="0"/>
        <w:numPr>
          <w:ilvl w:val="0"/>
          <w:numId w:val="37"/>
        </w:numPr>
        <w:ind w:left="0" w:firstLine="567"/>
        <w:jc w:val="both"/>
        <w:rPr>
          <w:rFonts w:ascii="Times New Roman" w:hAnsi="Times New Roman"/>
          <w:sz w:val="24"/>
          <w:szCs w:val="24"/>
        </w:rPr>
      </w:pPr>
      <w:r w:rsidRPr="004223BE">
        <w:rPr>
          <w:rFonts w:ascii="Times New Roman" w:hAnsi="Times New Roman"/>
          <w:sz w:val="24"/>
          <w:szCs w:val="24"/>
        </w:rPr>
        <w:t xml:space="preserve">Оценка Заявок по критерию </w:t>
      </w:r>
      <w:r w:rsidRPr="004223BE">
        <w:rPr>
          <w:rFonts w:ascii="Times New Roman" w:hAnsi="Times New Roman"/>
          <w:b/>
          <w:sz w:val="24"/>
          <w:szCs w:val="24"/>
          <w:u w:val="single"/>
        </w:rPr>
        <w:t xml:space="preserve">«Программа развития </w:t>
      </w:r>
      <w:r w:rsidRPr="004223BE">
        <w:rPr>
          <w:rFonts w:ascii="Times New Roman" w:hAnsi="Times New Roman"/>
          <w:b/>
          <w:color w:val="000000"/>
          <w:sz w:val="24"/>
          <w:szCs w:val="24"/>
          <w:u w:val="single"/>
        </w:rPr>
        <w:t>предоставлени</w:t>
      </w:r>
      <w:r w:rsidR="00C84890" w:rsidRPr="004223BE">
        <w:rPr>
          <w:rFonts w:ascii="Times New Roman" w:hAnsi="Times New Roman"/>
          <w:b/>
          <w:color w:val="000000"/>
          <w:sz w:val="24"/>
          <w:szCs w:val="24"/>
          <w:u w:val="single"/>
        </w:rPr>
        <w:t>я</w:t>
      </w:r>
      <w:r w:rsidRPr="004223BE">
        <w:rPr>
          <w:rFonts w:ascii="Times New Roman" w:hAnsi="Times New Roman"/>
          <w:b/>
          <w:color w:val="000000"/>
          <w:sz w:val="24"/>
          <w:szCs w:val="24"/>
          <w:u w:val="single"/>
        </w:rPr>
        <w:t xml:space="preserve"> услуг</w:t>
      </w:r>
      <w:r w:rsidRPr="004223BE">
        <w:rPr>
          <w:rFonts w:ascii="Times New Roman" w:hAnsi="Times New Roman"/>
          <w:b/>
          <w:sz w:val="24"/>
          <w:szCs w:val="24"/>
          <w:u w:val="single"/>
        </w:rPr>
        <w:t>»</w:t>
      </w:r>
      <w:r w:rsidRPr="004223BE">
        <w:rPr>
          <w:rFonts w:ascii="Times New Roman" w:hAnsi="Times New Roman"/>
          <w:sz w:val="24"/>
          <w:szCs w:val="24"/>
        </w:rPr>
        <w:t xml:space="preserve"> осуществляется по сто балльной системе в следующем порядке:</w:t>
      </w:r>
    </w:p>
    <w:p w:rsidR="00184FD3" w:rsidRPr="00C63D12" w:rsidRDefault="00184FD3" w:rsidP="00A770F0">
      <w:pPr>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pacing w:val="-6"/>
          <w:sz w:val="24"/>
          <w:szCs w:val="24"/>
          <w:lang w:eastAsia="ru-RU"/>
        </w:rPr>
        <w:t xml:space="preserve">(значимость критерия составляет – 20 баллов, коэффициент значимости критерия составляет  - 0,2) </w:t>
      </w:r>
      <w:r w:rsidRPr="00C63D12">
        <w:rPr>
          <w:rFonts w:ascii="Times New Roman" w:eastAsia="Times New Roman" w:hAnsi="Times New Roman"/>
          <w:sz w:val="24"/>
          <w:szCs w:val="24"/>
          <w:lang w:eastAsia="ru-RU"/>
        </w:rPr>
        <w:t>осуществляется в следующем порядке:</w:t>
      </w:r>
    </w:p>
    <w:p w:rsidR="00184FD3" w:rsidRPr="00C63D12" w:rsidRDefault="00184FD3" w:rsidP="00A770F0">
      <w:pPr>
        <w:widowControl w:val="0"/>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 Каждый член комиссии присваивает баллы по критерию в соответствии с собственной оценкой степени выгодности предложений для Организатора </w:t>
      </w:r>
      <w:r w:rsidR="00C84890" w:rsidRPr="00C63D12">
        <w:rPr>
          <w:rFonts w:ascii="Times New Roman" w:eastAsia="Times New Roman" w:hAnsi="Times New Roman"/>
          <w:sz w:val="24"/>
          <w:szCs w:val="24"/>
        </w:rPr>
        <w:t>конкурса</w:t>
      </w:r>
      <w:r w:rsidRPr="00C63D12">
        <w:rPr>
          <w:rFonts w:ascii="Times New Roman" w:eastAsia="Times New Roman" w:hAnsi="Times New Roman"/>
          <w:sz w:val="24"/>
          <w:szCs w:val="24"/>
        </w:rPr>
        <w:t xml:space="preserve"> в пределах установленного максимального значения в баллах (</w:t>
      </w:r>
      <w:proofErr w:type="gramStart"/>
      <w:r w:rsidRPr="00C63D12">
        <w:rPr>
          <w:rFonts w:ascii="Times New Roman" w:eastAsia="Times New Roman" w:hAnsi="Times New Roman"/>
          <w:sz w:val="24"/>
          <w:szCs w:val="24"/>
        </w:rPr>
        <w:t>К</w:t>
      </w:r>
      <w:proofErr w:type="gramEnd"/>
      <w:r w:rsidRPr="00C63D12">
        <w:rPr>
          <w:rFonts w:ascii="Times New Roman" w:eastAsia="Times New Roman" w:hAnsi="Times New Roman"/>
          <w:sz w:val="24"/>
          <w:szCs w:val="24"/>
          <w:vertAlign w:val="subscript"/>
          <w:lang w:val="en-US"/>
        </w:rPr>
        <w:t>max</w:t>
      </w:r>
      <w:r w:rsidRPr="00C63D12">
        <w:rPr>
          <w:rFonts w:ascii="Times New Roman" w:eastAsia="Times New Roman" w:hAnsi="Times New Roman"/>
          <w:sz w:val="24"/>
          <w:szCs w:val="24"/>
        </w:rPr>
        <w:t>=100 баллов).</w:t>
      </w:r>
    </w:p>
    <w:p w:rsidR="00184FD3" w:rsidRPr="00C63D12" w:rsidRDefault="00184FD3" w:rsidP="00A770F0">
      <w:pPr>
        <w:widowControl w:val="0"/>
        <w:ind w:firstLine="567"/>
        <w:jc w:val="both"/>
        <w:rPr>
          <w:rFonts w:ascii="Times New Roman" w:eastAsia="Times New Roman" w:hAnsi="Times New Roman"/>
          <w:spacing w:val="-6"/>
          <w:sz w:val="24"/>
          <w:szCs w:val="24"/>
          <w:lang w:eastAsia="ru-RU"/>
        </w:rPr>
      </w:pPr>
      <w:r w:rsidRPr="00C63D12">
        <w:rPr>
          <w:rFonts w:ascii="Times New Roman" w:eastAsia="Times New Roman" w:hAnsi="Times New Roman"/>
          <w:sz w:val="24"/>
          <w:szCs w:val="24"/>
        </w:rPr>
        <w:t>При оценке заявок по показателю критерия рассчитывается среднеарифметическое значение оценок в баллах членов</w:t>
      </w:r>
      <w:r w:rsidRPr="00C63D12">
        <w:rPr>
          <w:rFonts w:ascii="Times New Roman" w:hAnsi="Times New Roman"/>
          <w:sz w:val="24"/>
          <w:szCs w:val="24"/>
        </w:rPr>
        <w:t xml:space="preserve"> комиссии</w:t>
      </w:r>
      <w:r w:rsidRPr="00C63D12">
        <w:rPr>
          <w:rFonts w:ascii="Times New Roman" w:eastAsia="Times New Roman" w:hAnsi="Times New Roman"/>
          <w:sz w:val="24"/>
          <w:szCs w:val="24"/>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eastAsia="Times New Roman" w:hAnsi="Times New Roman"/>
          <w:spacing w:val="-6"/>
          <w:sz w:val="24"/>
          <w:szCs w:val="24"/>
          <w:lang w:eastAsia="ru-RU"/>
        </w:rPr>
        <w:t xml:space="preserve">Количество баллов, присуждаемых по критерию оценки «Программа развития </w:t>
      </w:r>
      <w:r w:rsidR="00C84890" w:rsidRPr="00C63D12">
        <w:rPr>
          <w:rFonts w:ascii="Times New Roman" w:eastAsia="Times New Roman" w:hAnsi="Times New Roman"/>
          <w:spacing w:val="-6"/>
          <w:sz w:val="24"/>
          <w:szCs w:val="24"/>
          <w:lang w:eastAsia="ru-RU"/>
        </w:rPr>
        <w:t>предоставления услуг</w:t>
      </w:r>
      <w:r w:rsidRPr="00C63D12">
        <w:rPr>
          <w:rFonts w:ascii="Times New Roman" w:eastAsia="Times New Roman" w:hAnsi="Times New Roman"/>
          <w:spacing w:val="-6"/>
          <w:sz w:val="24"/>
          <w:szCs w:val="24"/>
          <w:lang w:eastAsia="ru-RU"/>
        </w:rPr>
        <w:t xml:space="preserve">» определяется по формуле: </w:t>
      </w:r>
    </w:p>
    <w:p w:rsidR="0088082F" w:rsidRPr="00C63D12" w:rsidRDefault="0088082F"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1A1D4A61" wp14:editId="70BB2827">
            <wp:extent cx="1781175" cy="257175"/>
            <wp:effectExtent l="0" t="0" r="0" b="0"/>
            <wp:docPr id="1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22"/>
                    <a:stretch>
                      <a:fillRect/>
                    </a:stretch>
                  </pic:blipFill>
                  <pic:spPr bwMode="auto">
                    <a:xfrm>
                      <a:off x="0" y="0"/>
                      <a:ext cx="1781175" cy="257175"/>
                    </a:xfrm>
                    <a:prstGeom prst="rect">
                      <a:avLst/>
                    </a:prstGeom>
                  </pic:spPr>
                </pic:pic>
              </a:graphicData>
            </a:graphic>
          </wp:inline>
        </w:drawing>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C63D12">
        <w:rPr>
          <w:rFonts w:ascii="Times New Roman" w:eastAsia="Times New Roman" w:hAnsi="Times New Roman"/>
          <w:spacing w:val="-6"/>
          <w:sz w:val="24"/>
          <w:szCs w:val="24"/>
          <w:lang w:eastAsia="ru-RU"/>
        </w:rPr>
        <w:t>КЗ</w:t>
      </w:r>
      <w:proofErr w:type="gramEnd"/>
      <w:r w:rsidRPr="00C63D12">
        <w:rPr>
          <w:rFonts w:ascii="Times New Roman" w:eastAsia="Times New Roman" w:hAnsi="Times New Roman"/>
          <w:spacing w:val="-6"/>
          <w:sz w:val="24"/>
          <w:szCs w:val="24"/>
          <w:lang w:eastAsia="ru-RU"/>
        </w:rPr>
        <w:t xml:space="preserve"> - коэффициент значимости критерия 0,20;</w:t>
      </w:r>
    </w:p>
    <w:p w:rsidR="00184FD3" w:rsidRPr="00C63D12" w:rsidRDefault="00184FD3" w:rsidP="00A770F0">
      <w:pPr>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570053DB" wp14:editId="429DE3C8">
            <wp:extent cx="190500" cy="238125"/>
            <wp:effectExtent l="0" t="0" r="0" b="0"/>
            <wp:docPr id="1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23"/>
                    <a:stretch>
                      <a:fillRect/>
                    </a:stretch>
                  </pic:blipFill>
                  <pic:spPr bwMode="auto">
                    <a:xfrm>
                      <a:off x="0" y="0"/>
                      <a:ext cx="19050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среднеарифметическое значение оценок в баллах, присвоенных комиссией участнику закупки, заявка (предложение) которого оценивается;</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3E3846B9" wp14:editId="0FFE0399">
            <wp:extent cx="323850" cy="238125"/>
            <wp:effectExtent l="0" t="0" r="0" b="0"/>
            <wp:docPr id="2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24"/>
                    <a:stretch>
                      <a:fillRect/>
                    </a:stretch>
                  </pic:blipFill>
                  <pic:spPr bwMode="auto">
                    <a:xfrm>
                      <a:off x="0" y="0"/>
                      <a:ext cx="32385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 максимальное количество баллов.</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4223BE" w:rsidP="00A770F0">
      <w:pPr>
        <w:suppressAutoHyphens w:val="0"/>
        <w:ind w:firstLine="567"/>
        <w:jc w:val="both"/>
        <w:rPr>
          <w:rFonts w:ascii="Times New Roman" w:eastAsia="Times New Roman" w:hAnsi="Times New Roman"/>
          <w:sz w:val="24"/>
          <w:szCs w:val="24"/>
          <w:lang w:eastAsia="ru-RU"/>
        </w:rPr>
      </w:pPr>
      <w:r w:rsidRPr="004223BE">
        <w:rPr>
          <w:rFonts w:ascii="Times New Roman" w:eastAsia="Times New Roman" w:hAnsi="Times New Roman"/>
          <w:sz w:val="24"/>
          <w:szCs w:val="24"/>
          <w:lang w:eastAsia="ru-RU"/>
        </w:rPr>
        <w:t>-</w:t>
      </w:r>
      <w:r w:rsidR="00184FD3" w:rsidRPr="00C63D12">
        <w:rPr>
          <w:rFonts w:ascii="Times New Roman" w:eastAsia="Times New Roman" w:hAnsi="Times New Roman"/>
          <w:sz w:val="24"/>
          <w:szCs w:val="24"/>
          <w:lang w:eastAsia="ru-RU"/>
        </w:rPr>
        <w:t xml:space="preserve"> Оценка Заявок по критерию </w:t>
      </w:r>
      <w:r w:rsidR="00184FD3" w:rsidRPr="00C63D12">
        <w:rPr>
          <w:rFonts w:ascii="Times New Roman" w:eastAsia="Times New Roman" w:hAnsi="Times New Roman"/>
          <w:b/>
          <w:sz w:val="24"/>
          <w:szCs w:val="24"/>
          <w:u w:val="single"/>
          <w:lang w:eastAsia="ru-RU"/>
        </w:rPr>
        <w:t>«</w:t>
      </w:r>
      <w:r w:rsidR="00C84890" w:rsidRPr="00C63D12">
        <w:rPr>
          <w:rFonts w:ascii="Times New Roman" w:eastAsia="Times New Roman" w:hAnsi="Times New Roman"/>
          <w:b/>
          <w:sz w:val="24"/>
          <w:szCs w:val="24"/>
          <w:u w:val="single"/>
          <w:lang w:eastAsia="ru-RU"/>
        </w:rPr>
        <w:t>Остаточная</w:t>
      </w:r>
      <w:r w:rsidR="00184FD3" w:rsidRPr="00C63D12">
        <w:rPr>
          <w:rFonts w:ascii="Times New Roman" w:eastAsia="Times New Roman" w:hAnsi="Times New Roman"/>
          <w:b/>
          <w:sz w:val="24"/>
          <w:szCs w:val="24"/>
          <w:u w:val="single"/>
          <w:lang w:eastAsia="ru-RU"/>
        </w:rPr>
        <w:t xml:space="preserve"> стоимость оборудования»</w:t>
      </w:r>
      <w:r w:rsidR="00184FD3" w:rsidRPr="00C63D12">
        <w:rPr>
          <w:rFonts w:ascii="Times New Roman" w:eastAsia="Times New Roman" w:hAnsi="Times New Roman"/>
          <w:sz w:val="24"/>
          <w:szCs w:val="24"/>
          <w:lang w:eastAsia="ru-RU"/>
        </w:rPr>
        <w:t xml:space="preserve"> </w:t>
      </w:r>
      <w:r w:rsidR="00184FD3" w:rsidRPr="00C63D12">
        <w:rPr>
          <w:rFonts w:ascii="Times New Roman" w:eastAsia="Times New Roman" w:hAnsi="Times New Roman"/>
          <w:spacing w:val="-6"/>
          <w:sz w:val="24"/>
          <w:szCs w:val="24"/>
          <w:lang w:eastAsia="ru-RU"/>
        </w:rPr>
        <w:t xml:space="preserve">(значимость критерия составляет – 30 баллов, коэффициент значимости критерия составляет  - 0,3) </w:t>
      </w:r>
      <w:r w:rsidR="00184FD3" w:rsidRPr="00C63D12">
        <w:rPr>
          <w:rFonts w:ascii="Times New Roman" w:eastAsia="Times New Roman" w:hAnsi="Times New Roman"/>
          <w:sz w:val="24"/>
          <w:szCs w:val="24"/>
          <w:lang w:eastAsia="ru-RU"/>
        </w:rPr>
        <w:t>осуществляется в следующем порядке:</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eastAsia="Times New Roman" w:hAnsi="Times New Roman"/>
          <w:spacing w:val="-6"/>
          <w:sz w:val="24"/>
          <w:szCs w:val="24"/>
          <w:lang w:eastAsia="ru-RU"/>
        </w:rPr>
        <w:t>Количество баллов, присуждаемых по критериям оценки «</w:t>
      </w:r>
      <w:r w:rsidR="00C84890" w:rsidRPr="00C63D12">
        <w:rPr>
          <w:rFonts w:ascii="Times New Roman" w:eastAsia="Times New Roman" w:hAnsi="Times New Roman"/>
          <w:spacing w:val="-6"/>
          <w:sz w:val="24"/>
          <w:szCs w:val="24"/>
          <w:lang w:eastAsia="ru-RU"/>
        </w:rPr>
        <w:t>Остаточная</w:t>
      </w:r>
      <w:r w:rsidRPr="00C63D12">
        <w:rPr>
          <w:rFonts w:ascii="Times New Roman" w:eastAsia="Times New Roman" w:hAnsi="Times New Roman"/>
          <w:spacing w:val="-6"/>
          <w:sz w:val="24"/>
          <w:szCs w:val="24"/>
          <w:lang w:eastAsia="ru-RU"/>
        </w:rPr>
        <w:t xml:space="preserve"> стоимость оборудования» определяется по формуле: </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1EDCB6A3" wp14:editId="14574B95">
            <wp:extent cx="1781175" cy="257175"/>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22"/>
                    <a:stretch>
                      <a:fillRect/>
                    </a:stretch>
                  </pic:blipFill>
                  <pic:spPr bwMode="auto">
                    <a:xfrm>
                      <a:off x="0" y="0"/>
                      <a:ext cx="1781175" cy="257175"/>
                    </a:xfrm>
                    <a:prstGeom prst="rect">
                      <a:avLst/>
                    </a:prstGeom>
                  </pic:spPr>
                </pic:pic>
              </a:graphicData>
            </a:graphic>
          </wp:inline>
        </w:drawing>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C63D12">
        <w:rPr>
          <w:rFonts w:ascii="Times New Roman" w:eastAsia="Times New Roman" w:hAnsi="Times New Roman"/>
          <w:spacing w:val="-6"/>
          <w:sz w:val="24"/>
          <w:szCs w:val="24"/>
          <w:lang w:eastAsia="ru-RU"/>
        </w:rPr>
        <w:t>КЗ</w:t>
      </w:r>
      <w:proofErr w:type="gramEnd"/>
      <w:r w:rsidRPr="00C63D12">
        <w:rPr>
          <w:rFonts w:ascii="Times New Roman" w:eastAsia="Times New Roman" w:hAnsi="Times New Roman"/>
          <w:spacing w:val="-6"/>
          <w:sz w:val="24"/>
          <w:szCs w:val="24"/>
          <w:lang w:eastAsia="ru-RU"/>
        </w:rPr>
        <w:t xml:space="preserve"> - коэффициент значимости критерия 0,3;</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73FB47BA" wp14:editId="09FB980B">
            <wp:extent cx="190500" cy="238125"/>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23"/>
                    <a:stretch>
                      <a:fillRect/>
                    </a:stretch>
                  </pic:blipFill>
                  <pic:spPr bwMode="auto">
                    <a:xfrm>
                      <a:off x="0" y="0"/>
                      <a:ext cx="19050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 </w:t>
      </w:r>
      <w:r w:rsidR="00C84890" w:rsidRPr="00C63D12">
        <w:rPr>
          <w:rFonts w:ascii="Times New Roman" w:eastAsia="Times New Roman" w:hAnsi="Times New Roman"/>
          <w:spacing w:val="-6"/>
          <w:sz w:val="24"/>
          <w:szCs w:val="24"/>
          <w:lang w:eastAsia="ru-RU"/>
        </w:rPr>
        <w:t>остаточная</w:t>
      </w:r>
      <w:r w:rsidRPr="00C63D12">
        <w:rPr>
          <w:rFonts w:ascii="Times New Roman" w:eastAsia="Times New Roman" w:hAnsi="Times New Roman"/>
          <w:spacing w:val="-6"/>
          <w:sz w:val="24"/>
          <w:szCs w:val="24"/>
          <w:lang w:eastAsia="ru-RU"/>
        </w:rPr>
        <w:t xml:space="preserve"> стоимость оборудования, представленная участником закупки, заявка (предложение) которого оценивается;</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C63D12">
        <w:rPr>
          <w:rFonts w:ascii="Times New Roman" w:hAnsi="Times New Roman"/>
          <w:noProof/>
          <w:sz w:val="24"/>
          <w:szCs w:val="24"/>
          <w:lang w:eastAsia="ru-RU"/>
        </w:rPr>
        <w:drawing>
          <wp:inline distT="0" distB="0" distL="0" distR="0" wp14:anchorId="1404A003" wp14:editId="107B478B">
            <wp:extent cx="323850" cy="238125"/>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24"/>
                    <a:stretch>
                      <a:fillRect/>
                    </a:stretch>
                  </pic:blipFill>
                  <pic:spPr bwMode="auto">
                    <a:xfrm>
                      <a:off x="0" y="0"/>
                      <a:ext cx="323850" cy="238125"/>
                    </a:xfrm>
                    <a:prstGeom prst="rect">
                      <a:avLst/>
                    </a:prstGeom>
                  </pic:spPr>
                </pic:pic>
              </a:graphicData>
            </a:graphic>
          </wp:inline>
        </w:drawing>
      </w:r>
      <w:r w:rsidRPr="00C63D12">
        <w:rPr>
          <w:rFonts w:ascii="Times New Roman" w:eastAsia="Times New Roman" w:hAnsi="Times New Roman"/>
          <w:spacing w:val="-6"/>
          <w:sz w:val="24"/>
          <w:szCs w:val="24"/>
          <w:lang w:eastAsia="ru-RU"/>
        </w:rPr>
        <w:t xml:space="preserve"> - </w:t>
      </w:r>
      <w:r w:rsidR="00C84890" w:rsidRPr="00C63D12">
        <w:rPr>
          <w:rFonts w:ascii="Times New Roman" w:eastAsia="Times New Roman" w:hAnsi="Times New Roman"/>
          <w:spacing w:val="-6"/>
          <w:sz w:val="24"/>
          <w:szCs w:val="24"/>
          <w:lang w:eastAsia="ru-RU"/>
        </w:rPr>
        <w:t>остаточная</w:t>
      </w:r>
      <w:r w:rsidRPr="00C63D12">
        <w:rPr>
          <w:rFonts w:ascii="Times New Roman" w:eastAsia="Times New Roman" w:hAnsi="Times New Roman"/>
          <w:spacing w:val="-6"/>
          <w:sz w:val="24"/>
          <w:szCs w:val="24"/>
          <w:lang w:eastAsia="ru-RU"/>
        </w:rPr>
        <w:t xml:space="preserve"> стоимость оборудования участника, представившего оборудование с максимальной (наибольшей) балансовой стоимостью.</w:t>
      </w:r>
    </w:p>
    <w:p w:rsidR="00184FD3" w:rsidRPr="00C63D12" w:rsidRDefault="00184FD3" w:rsidP="00A770F0">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184FD3" w:rsidRPr="00C63D12" w:rsidRDefault="00184FD3" w:rsidP="00A770F0">
      <w:pPr>
        <w:widowControl w:val="0"/>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Итоговый рейтинг заявки вычисляется как сумма рейтингов по каждому критерию оценки заявки.</w:t>
      </w:r>
    </w:p>
    <w:p w:rsidR="00184FD3" w:rsidRPr="00C63D12" w:rsidRDefault="00184FD3" w:rsidP="00A770F0">
      <w:pPr>
        <w:widowControl w:val="0"/>
        <w:ind w:firstLine="567"/>
        <w:jc w:val="both"/>
        <w:rPr>
          <w:rFonts w:ascii="Times New Roman" w:hAnsi="Times New Roman"/>
          <w:sz w:val="24"/>
          <w:szCs w:val="24"/>
        </w:rPr>
      </w:pPr>
      <w:r w:rsidRPr="00C63D12">
        <w:rPr>
          <w:rFonts w:ascii="Times New Roman" w:hAnsi="Times New Roman"/>
          <w:sz w:val="24"/>
          <w:szCs w:val="24"/>
        </w:rPr>
        <w:t xml:space="preserve">Заявке на участие в </w:t>
      </w:r>
      <w:r w:rsidR="00DD3DDF" w:rsidRPr="00C63D12">
        <w:rPr>
          <w:rFonts w:ascii="Times New Roman" w:hAnsi="Times New Roman"/>
          <w:sz w:val="24"/>
          <w:szCs w:val="24"/>
        </w:rPr>
        <w:t>конкурсе</w:t>
      </w:r>
      <w:r w:rsidRPr="00C63D12">
        <w:rPr>
          <w:rFonts w:ascii="Times New Roman" w:hAnsi="Times New Roman"/>
          <w:sz w:val="24"/>
          <w:szCs w:val="24"/>
        </w:rPr>
        <w:t xml:space="preserve">, в которой содержится максимальное количество баллов, присваивается первый номер. В случае если в нескольких заявках на участие </w:t>
      </w:r>
      <w:r w:rsidR="00DD3DDF" w:rsidRPr="00C63D12">
        <w:rPr>
          <w:rFonts w:ascii="Times New Roman" w:hAnsi="Times New Roman"/>
          <w:sz w:val="24"/>
          <w:szCs w:val="24"/>
        </w:rPr>
        <w:t>в конкурсе</w:t>
      </w:r>
      <w:r w:rsidRPr="00C63D12">
        <w:rPr>
          <w:rFonts w:ascii="Times New Roman" w:hAnsi="Times New Roman"/>
          <w:sz w:val="24"/>
          <w:szCs w:val="24"/>
        </w:rPr>
        <w:t xml:space="preserve"> содержится одинаковое максимальное количество баллов, меньший порядковый номер присваивается заявке на участие, которая поступила ранее других заявок на участие в </w:t>
      </w:r>
      <w:r w:rsidR="00DD3DDF" w:rsidRPr="00C63D12">
        <w:rPr>
          <w:rFonts w:ascii="Times New Roman" w:hAnsi="Times New Roman"/>
          <w:sz w:val="24"/>
          <w:szCs w:val="24"/>
        </w:rPr>
        <w:t>конкурсе</w:t>
      </w:r>
      <w:r w:rsidRPr="00C63D12">
        <w:rPr>
          <w:rFonts w:ascii="Times New Roman" w:hAnsi="Times New Roman"/>
          <w:sz w:val="24"/>
          <w:szCs w:val="24"/>
        </w:rPr>
        <w:t>, содержащих такие условия.</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8.8. Цена договора указывается участником в Приложении №2 к Заявке на участие </w:t>
      </w:r>
      <w:r w:rsidR="004223BE">
        <w:rPr>
          <w:rFonts w:ascii="Times New Roman" w:eastAsia="Times New Roman" w:hAnsi="Times New Roman"/>
          <w:sz w:val="24"/>
          <w:szCs w:val="24"/>
          <w:lang w:val="en-US" w:eastAsia="ru-RU"/>
        </w:rPr>
        <w:t>d</w:t>
      </w:r>
      <w:r w:rsidR="004223BE" w:rsidRPr="004223BE">
        <w:rPr>
          <w:rFonts w:ascii="Times New Roman" w:eastAsia="Times New Roman" w:hAnsi="Times New Roman"/>
          <w:sz w:val="24"/>
          <w:szCs w:val="24"/>
          <w:lang w:eastAsia="ru-RU"/>
        </w:rPr>
        <w:t xml:space="preserve"> </w:t>
      </w:r>
      <w:r w:rsidR="00DD3DD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которая является Приложением № 1 к документации.</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Предложение участника в отношении условий осуществления предпринимательской деятельности на территории МАУ «Парк «Роев ручей» (программа развития) является Приложением № 1 к заявке на участие в </w:t>
      </w:r>
      <w:r w:rsidR="00DD3DD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и представляется участником совместно с заявкой на участие в </w:t>
      </w:r>
      <w:r w:rsidR="00DD3DDF"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Предложение участника в отношении условий осуществления предпринимательской деятельности</w:t>
      </w:r>
      <w:r w:rsidR="00DD3DDF" w:rsidRPr="00C63D12">
        <w:rPr>
          <w:rFonts w:ascii="Times New Roman" w:eastAsia="Times New Roman" w:hAnsi="Times New Roman"/>
          <w:sz w:val="24"/>
          <w:szCs w:val="24"/>
          <w:lang w:eastAsia="ru-RU"/>
        </w:rPr>
        <w:t xml:space="preserve"> (оказания услуг по </w:t>
      </w:r>
      <w:r w:rsidR="000B0E15" w:rsidRPr="00C63D12">
        <w:rPr>
          <w:rFonts w:ascii="Times New Roman" w:eastAsia="Times New Roman" w:hAnsi="Times New Roman"/>
          <w:bCs/>
          <w:sz w:val="24"/>
          <w:szCs w:val="24"/>
          <w:lang w:eastAsia="ru-RU"/>
        </w:rPr>
        <w:t>деятельности парков отдыха и пляжей</w:t>
      </w:r>
      <w:r w:rsidR="00DD3DDF"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может состоять из описательной части, а также сопровождаться фото и видеоматериалами, иллюстрациями, распечатками с веб-сайтов и прочими материалами. </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Предложение участника в отношении условий осуществления предпринимательской деятельности в качестве обязательного элемента должно содержать перечень продукции, товаров или услуг предлагаемых к реализации </w:t>
      </w:r>
      <w:r w:rsidR="00DD3DDF" w:rsidRPr="00C63D12">
        <w:rPr>
          <w:rFonts w:ascii="Times New Roman" w:eastAsia="Times New Roman" w:hAnsi="Times New Roman"/>
          <w:sz w:val="24"/>
          <w:szCs w:val="24"/>
          <w:lang w:eastAsia="ru-RU"/>
        </w:rPr>
        <w:t xml:space="preserve">или выполнению </w:t>
      </w:r>
      <w:r w:rsidRPr="00C63D12">
        <w:rPr>
          <w:rFonts w:ascii="Times New Roman" w:eastAsia="Times New Roman" w:hAnsi="Times New Roman"/>
          <w:sz w:val="24"/>
          <w:szCs w:val="24"/>
          <w:lang w:eastAsia="ru-RU"/>
        </w:rPr>
        <w:t xml:space="preserve">участником </w:t>
      </w:r>
      <w:r w:rsidR="00DD3DDF"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и систематизировано по разделам (категориям).</w:t>
      </w:r>
    </w:p>
    <w:p w:rsidR="00184FD3" w:rsidRPr="00C63D12" w:rsidRDefault="00184FD3"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8.9. </w:t>
      </w:r>
      <w:proofErr w:type="gramStart"/>
      <w:r w:rsidRPr="00C63D12">
        <w:rPr>
          <w:rFonts w:ascii="Times New Roman" w:hAnsi="Times New Roman"/>
          <w:sz w:val="24"/>
          <w:szCs w:val="24"/>
        </w:rPr>
        <w:t xml:space="preserve">Результаты оценки и сопоставления заявок фиксируются в протоколе оценки и сопоставления заявок на участие в </w:t>
      </w:r>
      <w:r w:rsidR="009B3B96" w:rsidRPr="00C63D12">
        <w:rPr>
          <w:rFonts w:ascii="Times New Roman" w:hAnsi="Times New Roman"/>
          <w:sz w:val="24"/>
          <w:szCs w:val="24"/>
        </w:rPr>
        <w:t>конкурсе</w:t>
      </w:r>
      <w:r w:rsidRPr="00C63D12">
        <w:rPr>
          <w:rFonts w:ascii="Times New Roman" w:hAnsi="Times New Roman"/>
          <w:sz w:val="24"/>
          <w:szCs w:val="24"/>
        </w:rPr>
        <w:t xml:space="preserve">, в котором должны содержаться сведения о месте, дате, времени проведения оценки и сопоставления таких заявок, о порядке оценки и сопоставления заявок на участие в </w:t>
      </w:r>
      <w:r w:rsidR="009B3B96" w:rsidRPr="00C63D12">
        <w:rPr>
          <w:rFonts w:ascii="Times New Roman" w:hAnsi="Times New Roman"/>
          <w:sz w:val="24"/>
          <w:szCs w:val="24"/>
        </w:rPr>
        <w:t>конкурсе</w:t>
      </w:r>
      <w:r w:rsidRPr="00C63D12">
        <w:rPr>
          <w:rFonts w:ascii="Times New Roman" w:hAnsi="Times New Roman"/>
          <w:sz w:val="24"/>
          <w:szCs w:val="24"/>
        </w:rPr>
        <w:t xml:space="preserve">, о принятом на основании результатов оценки и сопоставления заявок на участие в </w:t>
      </w:r>
      <w:r w:rsidR="009B3B96" w:rsidRPr="00C63D12">
        <w:rPr>
          <w:rFonts w:ascii="Times New Roman" w:hAnsi="Times New Roman"/>
          <w:sz w:val="24"/>
          <w:szCs w:val="24"/>
        </w:rPr>
        <w:t>конкурсе</w:t>
      </w:r>
      <w:r w:rsidRPr="00C63D12">
        <w:rPr>
          <w:rFonts w:ascii="Times New Roman" w:hAnsi="Times New Roman"/>
          <w:sz w:val="24"/>
          <w:szCs w:val="24"/>
        </w:rPr>
        <w:t xml:space="preserve"> решении о присвоении заявкам на участие</w:t>
      </w:r>
      <w:proofErr w:type="gramEnd"/>
      <w:r w:rsidRPr="00C63D12">
        <w:rPr>
          <w:rFonts w:ascii="Times New Roman" w:hAnsi="Times New Roman"/>
          <w:sz w:val="24"/>
          <w:szCs w:val="24"/>
        </w:rPr>
        <w:t xml:space="preserve"> в </w:t>
      </w:r>
      <w:r w:rsidR="009B3B96" w:rsidRPr="00C63D12">
        <w:rPr>
          <w:rFonts w:ascii="Times New Roman" w:hAnsi="Times New Roman"/>
          <w:sz w:val="24"/>
          <w:szCs w:val="24"/>
        </w:rPr>
        <w:t>конкурсе</w:t>
      </w:r>
      <w:r w:rsidRPr="00C63D12">
        <w:rPr>
          <w:rFonts w:ascii="Times New Roman" w:hAnsi="Times New Roman"/>
          <w:sz w:val="24"/>
          <w:szCs w:val="24"/>
        </w:rPr>
        <w:t xml:space="preserve"> порядковых номеров, а также наименования (для юридических лиц), фамилии, имена и если имеются отчества (для физических лиц) и почтовые адреса участников </w:t>
      </w:r>
      <w:r w:rsidR="009B3B96" w:rsidRPr="00C63D12">
        <w:rPr>
          <w:rFonts w:ascii="Times New Roman" w:hAnsi="Times New Roman"/>
          <w:sz w:val="24"/>
          <w:szCs w:val="24"/>
        </w:rPr>
        <w:t>конкурса</w:t>
      </w:r>
      <w:r w:rsidRPr="00C63D12">
        <w:rPr>
          <w:rFonts w:ascii="Times New Roman" w:hAnsi="Times New Roman"/>
          <w:sz w:val="24"/>
          <w:szCs w:val="24"/>
        </w:rPr>
        <w:t xml:space="preserve">, </w:t>
      </w:r>
      <w:proofErr w:type="gramStart"/>
      <w:r w:rsidRPr="00C63D12">
        <w:rPr>
          <w:rFonts w:ascii="Times New Roman" w:hAnsi="Times New Roman"/>
          <w:sz w:val="24"/>
          <w:szCs w:val="24"/>
        </w:rPr>
        <w:t>заявкам</w:t>
      </w:r>
      <w:proofErr w:type="gramEnd"/>
      <w:r w:rsidRPr="00C63D12">
        <w:rPr>
          <w:rFonts w:ascii="Times New Roman" w:hAnsi="Times New Roman"/>
          <w:sz w:val="24"/>
          <w:szCs w:val="24"/>
        </w:rPr>
        <w:t xml:space="preserve"> на участие которых присвоен первый и второй номера. Протокол оценки и сопоставления заявок на участие в </w:t>
      </w:r>
      <w:r w:rsidR="009B3B96" w:rsidRPr="00C63D12">
        <w:rPr>
          <w:rFonts w:ascii="Times New Roman" w:hAnsi="Times New Roman"/>
          <w:sz w:val="24"/>
          <w:szCs w:val="24"/>
        </w:rPr>
        <w:t xml:space="preserve">конкурсе </w:t>
      </w:r>
      <w:r w:rsidRPr="00C63D12">
        <w:rPr>
          <w:rFonts w:ascii="Times New Roman" w:hAnsi="Times New Roman"/>
          <w:sz w:val="24"/>
          <w:szCs w:val="24"/>
        </w:rPr>
        <w:t xml:space="preserve">подписывается всеми присутствующими членами комиссии по проведению публичной процедуры не позднее дня, следующего после дня окончания проведения оценки и сопоставления заявок на участие в </w:t>
      </w:r>
      <w:r w:rsidR="009B3B96" w:rsidRPr="00C63D12">
        <w:rPr>
          <w:rFonts w:ascii="Times New Roman" w:hAnsi="Times New Roman"/>
          <w:sz w:val="24"/>
          <w:szCs w:val="24"/>
        </w:rPr>
        <w:t>конкурсе</w:t>
      </w:r>
      <w:r w:rsidRPr="00C63D12">
        <w:rPr>
          <w:rFonts w:ascii="Times New Roman" w:hAnsi="Times New Roman"/>
          <w:sz w:val="24"/>
          <w:szCs w:val="24"/>
        </w:rPr>
        <w:t>.</w:t>
      </w:r>
    </w:p>
    <w:p w:rsidR="00184FD3" w:rsidRPr="00C63D12" w:rsidRDefault="00184FD3" w:rsidP="00A770F0">
      <w:pPr>
        <w:ind w:firstLine="567"/>
        <w:jc w:val="both"/>
        <w:rPr>
          <w:rFonts w:ascii="Times New Roman" w:hAnsi="Times New Roman"/>
          <w:sz w:val="24"/>
          <w:szCs w:val="24"/>
        </w:rPr>
      </w:pPr>
      <w:r w:rsidRPr="00C63D12">
        <w:rPr>
          <w:rFonts w:ascii="Times New Roman" w:hAnsi="Times New Roman"/>
          <w:sz w:val="24"/>
          <w:szCs w:val="24"/>
        </w:rPr>
        <w:t xml:space="preserve">Не позднее 3 (трех) дней </w:t>
      </w:r>
      <w:proofErr w:type="gramStart"/>
      <w:r w:rsidRPr="00C63D12">
        <w:rPr>
          <w:rFonts w:ascii="Times New Roman" w:hAnsi="Times New Roman"/>
          <w:sz w:val="24"/>
          <w:szCs w:val="24"/>
        </w:rPr>
        <w:t>с даты подписания</w:t>
      </w:r>
      <w:proofErr w:type="gramEnd"/>
      <w:r w:rsidRPr="00C63D12">
        <w:rPr>
          <w:rFonts w:ascii="Times New Roman" w:hAnsi="Times New Roman"/>
          <w:sz w:val="24"/>
          <w:szCs w:val="24"/>
        </w:rPr>
        <w:t xml:space="preserve"> протокола оценки и сопоставления заявок Учреждение размещает указанный протокол на официальном сайте.</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8.10. Любой участник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вправе осуществлять ауди</w:t>
      </w:r>
      <w:proofErr w:type="gramStart"/>
      <w:r w:rsidRPr="00C63D12">
        <w:rPr>
          <w:rFonts w:ascii="Times New Roman" w:eastAsia="Times New Roman" w:hAnsi="Times New Roman"/>
          <w:sz w:val="24"/>
          <w:szCs w:val="24"/>
          <w:lang w:eastAsia="ru-RU"/>
        </w:rPr>
        <w:t>о-</w:t>
      </w:r>
      <w:proofErr w:type="gramEnd"/>
      <w:r w:rsidRPr="00C63D12">
        <w:rPr>
          <w:rFonts w:ascii="Times New Roman" w:eastAsia="Times New Roman" w:hAnsi="Times New Roman"/>
          <w:sz w:val="24"/>
          <w:szCs w:val="24"/>
          <w:lang w:eastAsia="ru-RU"/>
        </w:rPr>
        <w:t xml:space="preserve"> и/или видеозапись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о чем участник обязан заявить до проведения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 данном случае в протоколе об итогах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указывается о ведении ауди</w:t>
      </w:r>
      <w:proofErr w:type="gramStart"/>
      <w:r w:rsidRPr="00C63D12">
        <w:rPr>
          <w:rFonts w:ascii="Times New Roman" w:eastAsia="Times New Roman" w:hAnsi="Times New Roman"/>
          <w:sz w:val="24"/>
          <w:szCs w:val="24"/>
          <w:lang w:eastAsia="ru-RU"/>
        </w:rPr>
        <w:t>о-</w:t>
      </w:r>
      <w:proofErr w:type="gramEnd"/>
      <w:r w:rsidRPr="00C63D12">
        <w:rPr>
          <w:rFonts w:ascii="Times New Roman" w:eastAsia="Times New Roman" w:hAnsi="Times New Roman"/>
          <w:sz w:val="24"/>
          <w:szCs w:val="24"/>
          <w:lang w:eastAsia="ru-RU"/>
        </w:rPr>
        <w:t xml:space="preserve"> и/или видеозаписи.</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8.11. Любой участник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после размещения протокола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вправе направить организатору в письменной форме запрос о разъяснении результатов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Организатор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в течение двух рабочих дней </w:t>
      </w:r>
      <w:proofErr w:type="gramStart"/>
      <w:r w:rsidRPr="00C63D12">
        <w:rPr>
          <w:rFonts w:ascii="Times New Roman" w:eastAsia="Times New Roman" w:hAnsi="Times New Roman"/>
          <w:sz w:val="24"/>
          <w:szCs w:val="24"/>
          <w:lang w:eastAsia="ru-RU"/>
        </w:rPr>
        <w:t>с даты поступления</w:t>
      </w:r>
      <w:proofErr w:type="gramEnd"/>
      <w:r w:rsidRPr="00C63D12">
        <w:rPr>
          <w:rFonts w:ascii="Times New Roman" w:eastAsia="Times New Roman" w:hAnsi="Times New Roman"/>
          <w:sz w:val="24"/>
          <w:szCs w:val="24"/>
          <w:lang w:eastAsia="ru-RU"/>
        </w:rPr>
        <w:t xml:space="preserve"> такого запроса обязан дать такому участнику соответствующие разъяснения в письменной форме, которые участник может получить в месте нахождения организатора.</w:t>
      </w:r>
      <w:r w:rsidRPr="00C63D12">
        <w:rPr>
          <w:rFonts w:ascii="Times New Roman" w:eastAsia="Times New Roman" w:hAnsi="Times New Roman"/>
          <w:color w:val="0070C0"/>
          <w:sz w:val="24"/>
          <w:szCs w:val="24"/>
          <w:lang w:eastAsia="ru-RU"/>
        </w:rPr>
        <w:t xml:space="preserve"> </w:t>
      </w:r>
      <w:r w:rsidRPr="00C63D12">
        <w:rPr>
          <w:rFonts w:ascii="Times New Roman" w:eastAsia="Times New Roman" w:hAnsi="Times New Roman"/>
          <w:sz w:val="24"/>
          <w:szCs w:val="24"/>
          <w:lang w:eastAsia="ru-RU"/>
        </w:rPr>
        <w:t xml:space="preserve">Также данные разъяснения могут быть направлены участнику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по почте заказным и (или) ценным письмом или на электронную почту участника.</w:t>
      </w:r>
    </w:p>
    <w:p w:rsidR="00184FD3" w:rsidRPr="00C63D12" w:rsidRDefault="00184FD3" w:rsidP="00A770F0">
      <w:pPr>
        <w:ind w:firstLine="567"/>
        <w:jc w:val="both"/>
        <w:rPr>
          <w:rFonts w:ascii="Times New Roman" w:eastAsia="Times New Roman" w:hAnsi="Times New Roman"/>
          <w:b/>
          <w:bCs/>
          <w:sz w:val="24"/>
          <w:szCs w:val="24"/>
          <w:lang w:eastAsia="ru-RU"/>
        </w:rPr>
      </w:pPr>
      <w:r w:rsidRPr="00C63D12">
        <w:rPr>
          <w:rFonts w:ascii="Times New Roman" w:eastAsia="Times New Roman" w:hAnsi="Times New Roman"/>
          <w:sz w:val="24"/>
          <w:szCs w:val="24"/>
          <w:lang w:eastAsia="ru-RU"/>
        </w:rPr>
        <w:t>8.1</w:t>
      </w:r>
      <w:r w:rsidR="009B633E" w:rsidRPr="00C63D12">
        <w:rPr>
          <w:rFonts w:ascii="Times New Roman" w:eastAsia="Times New Roman" w:hAnsi="Times New Roman"/>
          <w:sz w:val="24"/>
          <w:szCs w:val="24"/>
          <w:lang w:eastAsia="ru-RU"/>
        </w:rPr>
        <w:t>2</w:t>
      </w:r>
      <w:r w:rsidRPr="00C63D12">
        <w:rPr>
          <w:rFonts w:ascii="Times New Roman" w:eastAsia="Times New Roman" w:hAnsi="Times New Roman"/>
          <w:sz w:val="24"/>
          <w:szCs w:val="24"/>
          <w:lang w:eastAsia="ru-RU"/>
        </w:rPr>
        <w:t xml:space="preserve">. Протоколы, составленные в ходе проведения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заявки на участие в </w:t>
      </w:r>
      <w:r w:rsidR="00E578D6" w:rsidRPr="00C63D12">
        <w:rPr>
          <w:rFonts w:ascii="Times New Roman" w:eastAsia="Times New Roman" w:hAnsi="Times New Roman"/>
          <w:sz w:val="24"/>
          <w:szCs w:val="24"/>
          <w:lang w:eastAsia="ru-RU"/>
        </w:rPr>
        <w:t>конкурсе</w:t>
      </w:r>
      <w:r w:rsidRPr="00C63D12">
        <w:rPr>
          <w:rFonts w:ascii="Times New Roman" w:eastAsia="Times New Roman" w:hAnsi="Times New Roman"/>
          <w:sz w:val="24"/>
          <w:szCs w:val="24"/>
          <w:lang w:eastAsia="ru-RU"/>
        </w:rPr>
        <w:t xml:space="preserve">, документация о проведении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изменения, внесенные в документацию о проведении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а также аудио- или видеозапись </w:t>
      </w:r>
      <w:r w:rsidR="00E578D6"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хранятся организатором не менее трех лет.</w:t>
      </w:r>
    </w:p>
    <w:p w:rsidR="00A61A34" w:rsidRDefault="00A61A34" w:rsidP="00A770F0">
      <w:pPr>
        <w:ind w:firstLine="567"/>
        <w:rPr>
          <w:rFonts w:ascii="Times New Roman" w:eastAsia="Times New Roman" w:hAnsi="Times New Roman"/>
          <w:b/>
          <w:bCs/>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9. ЗАКЛЮЧЕНИЕ ДОГОВОРА ПО РЕЗУЛЬТАТАМ </w:t>
      </w:r>
      <w:r w:rsidR="00E578D6" w:rsidRPr="00C63D12">
        <w:rPr>
          <w:rFonts w:ascii="Times New Roman" w:eastAsia="Times New Roman" w:hAnsi="Times New Roman"/>
          <w:b/>
          <w:bCs/>
          <w:sz w:val="24"/>
          <w:szCs w:val="24"/>
          <w:lang w:eastAsia="ru-RU"/>
        </w:rPr>
        <w:t>КОНКУРСА</w:t>
      </w:r>
    </w:p>
    <w:p w:rsidR="00A61A34" w:rsidRPr="00C63D12" w:rsidRDefault="00A61A34" w:rsidP="00A770F0">
      <w:pPr>
        <w:ind w:firstLine="567"/>
        <w:rPr>
          <w:rFonts w:ascii="Times New Roman" w:hAnsi="Times New Roman"/>
          <w:sz w:val="24"/>
          <w:szCs w:val="24"/>
        </w:rPr>
      </w:pP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9.1. Протокол </w:t>
      </w:r>
      <w:r w:rsidR="00DD4237" w:rsidRPr="00C63D12">
        <w:rPr>
          <w:rFonts w:ascii="Times New Roman" w:hAnsi="Times New Roman"/>
          <w:sz w:val="24"/>
          <w:szCs w:val="24"/>
        </w:rPr>
        <w:t xml:space="preserve">по результатам проведения </w:t>
      </w:r>
      <w:r w:rsidR="00886934" w:rsidRPr="00C63D12">
        <w:rPr>
          <w:rFonts w:ascii="Times New Roman" w:hAnsi="Times New Roman"/>
          <w:sz w:val="24"/>
          <w:szCs w:val="24"/>
        </w:rPr>
        <w:t>конкурса</w:t>
      </w:r>
      <w:r w:rsidR="0084429B" w:rsidRPr="00C63D12">
        <w:rPr>
          <w:rFonts w:ascii="Times New Roman" w:hAnsi="Times New Roman"/>
          <w:sz w:val="24"/>
          <w:szCs w:val="24"/>
        </w:rPr>
        <w:t xml:space="preserve"> </w:t>
      </w:r>
      <w:r w:rsidRPr="00C63D12">
        <w:rPr>
          <w:rFonts w:ascii="Times New Roman" w:hAnsi="Times New Roman"/>
          <w:sz w:val="24"/>
          <w:szCs w:val="24"/>
        </w:rPr>
        <w:t xml:space="preserve"> является основанием для заключения договора с победителем </w:t>
      </w:r>
      <w:r w:rsidR="00886934" w:rsidRPr="00C63D12">
        <w:rPr>
          <w:rFonts w:ascii="Times New Roman" w:hAnsi="Times New Roman"/>
          <w:sz w:val="24"/>
          <w:szCs w:val="24"/>
        </w:rPr>
        <w:t>конкурса</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eastAsia="Times New Roman" w:hAnsi="Times New Roman"/>
          <w:sz w:val="24"/>
          <w:szCs w:val="24"/>
        </w:rPr>
      </w:pPr>
      <w:r w:rsidRPr="00C63D12">
        <w:rPr>
          <w:rFonts w:ascii="Times New Roman" w:hAnsi="Times New Roman"/>
          <w:sz w:val="24"/>
          <w:szCs w:val="24"/>
        </w:rPr>
        <w:t xml:space="preserve">9.2. </w:t>
      </w:r>
      <w:r w:rsidRPr="00C63D12">
        <w:rPr>
          <w:rFonts w:ascii="Times New Roman" w:eastAsia="Times New Roman" w:hAnsi="Times New Roman"/>
          <w:sz w:val="24"/>
          <w:szCs w:val="24"/>
        </w:rPr>
        <w:t>Заключение договора осуществляется в порядке, предусмотренном Положением, Гражданским кодексом Российской Федерации, иными федеральными законами</w:t>
      </w:r>
      <w:r w:rsidR="00DD4237" w:rsidRPr="00C63D12">
        <w:rPr>
          <w:rFonts w:ascii="Times New Roman" w:eastAsia="Times New Roman" w:hAnsi="Times New Roman"/>
          <w:sz w:val="24"/>
          <w:szCs w:val="24"/>
        </w:rPr>
        <w:t xml:space="preserve"> и </w:t>
      </w:r>
      <w:r w:rsidR="00874CC4" w:rsidRPr="00C63D12">
        <w:rPr>
          <w:rFonts w:ascii="Times New Roman" w:eastAsia="Times New Roman" w:hAnsi="Times New Roman"/>
          <w:sz w:val="24"/>
          <w:szCs w:val="24"/>
          <w:lang w:eastAsia="ru-RU"/>
        </w:rPr>
        <w:t xml:space="preserve">Положением МАУ </w:t>
      </w:r>
      <w:r w:rsidR="00874CC4" w:rsidRPr="00C63D12">
        <w:rPr>
          <w:rFonts w:ascii="Times New Roman" w:eastAsia="Times New Roman" w:hAnsi="Times New Roman"/>
          <w:sz w:val="24"/>
          <w:szCs w:val="24"/>
        </w:rPr>
        <w:t xml:space="preserve"> «Парк «Роев ручей»</w:t>
      </w:r>
      <w:r w:rsidR="00874CC4" w:rsidRPr="00C63D12">
        <w:rPr>
          <w:rFonts w:ascii="Times New Roman" w:eastAsia="Times New Roman" w:hAnsi="Times New Roman"/>
          <w:sz w:val="24"/>
          <w:szCs w:val="24"/>
          <w:lang w:eastAsia="ru-RU"/>
        </w:rPr>
        <w:t xml:space="preserve"> </w:t>
      </w:r>
      <w:r w:rsidR="00874CC4" w:rsidRPr="00C63D12">
        <w:rPr>
          <w:rFonts w:ascii="Times New Roman" w:eastAsia="Times New Roman" w:hAnsi="Times New Roman"/>
          <w:bCs/>
          <w:sz w:val="24"/>
          <w:szCs w:val="24"/>
          <w:lang w:eastAsia="ru-RU"/>
        </w:rPr>
        <w:t>о проведении публичных процедур муниципальным автономным учреждением «Красноярский парк флоры и фауны «Роев ручей»</w:t>
      </w:r>
      <w:r w:rsidRPr="00C63D12">
        <w:rPr>
          <w:rFonts w:ascii="Times New Roman" w:eastAsia="Times New Roman" w:hAnsi="Times New Roman"/>
          <w:sz w:val="24"/>
          <w:szCs w:val="24"/>
        </w:rPr>
        <w:t>.</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9.3. Дата, время и место вручения победителю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подписанных Учреждением экземпляров договора указывается в протоколе о результатах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9.4. Победитель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обязан прибыть лично либо направить лицо, являющееся его уполномоченным представителем. Допускается передача документов курьерской службе, оплаченной победителем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w:t>
      </w:r>
      <w:proofErr w:type="gramStart"/>
      <w:r w:rsidRPr="00C63D12">
        <w:rPr>
          <w:rFonts w:ascii="Times New Roman" w:eastAsia="Times New Roman" w:hAnsi="Times New Roman"/>
          <w:kern w:val="1"/>
          <w:sz w:val="24"/>
          <w:szCs w:val="24"/>
          <w:lang w:eastAsia="ru-RU"/>
        </w:rPr>
        <w:t xml:space="preserve">Распоряжение передавать документы  такой службе должно быть указано в произвольной форме в заявке на участие в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либо заблаговременно передано в Учреждение  по электронной почте с адреса для официальной переписки.</w:t>
      </w:r>
      <w:proofErr w:type="gramEnd"/>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9.5. Лицо, ответственное за проведение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передает победителю </w:t>
      </w:r>
      <w:r w:rsidR="0084429B"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xml:space="preserve"> 2 (два) подписанных экземпляра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9.6. Все экземпляры договора  должен быть подписаны победителем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и 1 (один) возвращен лично победителем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его уполномоченным представителем или курьерской компанией  в Учреждение в течение 5 (пяти) рабочих дней с момента  получения договора.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9.7. Победитель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9.8. Победитель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считается отказавшимся от заключения договора, если он направит в Учреждение в течение 5 (пяти) рабочих дней  отказ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9.9. В случае отказа или уклонения победителя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от заключения договора Учреждение по своему выбору вправе заключить договор  с участником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занявшим второе место, или объявить </w:t>
      </w:r>
      <w:r w:rsidR="0084429B" w:rsidRPr="00C63D12">
        <w:rPr>
          <w:rFonts w:ascii="Times New Roman" w:eastAsia="DejaVu Sans" w:hAnsi="Times New Roman"/>
          <w:kern w:val="1"/>
          <w:sz w:val="24"/>
          <w:szCs w:val="24"/>
          <w:lang w:eastAsia="ru-RU"/>
        </w:rPr>
        <w:t>конкурс</w:t>
      </w:r>
      <w:r w:rsidRPr="00C63D12">
        <w:rPr>
          <w:rFonts w:ascii="Times New Roman" w:eastAsia="DejaVu Sans" w:hAnsi="Times New Roman"/>
          <w:kern w:val="1"/>
          <w:sz w:val="24"/>
          <w:szCs w:val="24"/>
          <w:lang w:eastAsia="ru-RU"/>
        </w:rPr>
        <w:t xml:space="preserve"> несостоявшейся.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9.10. В случае уклонения или отказа победителя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от заключения договора комиссией не позднее 5 (пяти) пяти рабочих дней, следующих после дня установления данного факта,  оформляется в трех экземплярах  протокол об уклонении от заключения договора или об отказе от заключения договора, в котором должны содержаться сведения: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месте, дате и времени его составления;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лице, </w:t>
      </w:r>
      <w:r w:rsidR="001750ED" w:rsidRPr="00C63D12">
        <w:rPr>
          <w:rFonts w:ascii="Times New Roman" w:eastAsia="DejaVu Sans" w:hAnsi="Times New Roman"/>
          <w:kern w:val="1"/>
          <w:sz w:val="24"/>
          <w:szCs w:val="24"/>
          <w:lang w:eastAsia="ru-RU"/>
        </w:rPr>
        <w:t xml:space="preserve">ставшем победителем проведённой </w:t>
      </w:r>
      <w:r w:rsidR="0084429B" w:rsidRPr="00C63D12">
        <w:rPr>
          <w:rFonts w:ascii="Times New Roman" w:eastAsia="DejaVu Sans" w:hAnsi="Times New Roman"/>
          <w:kern w:val="1"/>
          <w:sz w:val="24"/>
          <w:szCs w:val="24"/>
          <w:lang w:eastAsia="ru-RU"/>
        </w:rPr>
        <w:t>п</w:t>
      </w:r>
      <w:r w:rsidRPr="00C63D12">
        <w:rPr>
          <w:rFonts w:ascii="Times New Roman" w:eastAsia="DejaVu Sans" w:hAnsi="Times New Roman"/>
          <w:kern w:val="1"/>
          <w:sz w:val="24"/>
          <w:szCs w:val="24"/>
          <w:lang w:eastAsia="ru-RU"/>
        </w:rPr>
        <w:t>роцедур</w:t>
      </w:r>
      <w:r w:rsidR="001750ED" w:rsidRPr="00C63D12">
        <w:rPr>
          <w:rFonts w:ascii="Times New Roman" w:eastAsia="DejaVu Sans" w:hAnsi="Times New Roman"/>
          <w:kern w:val="1"/>
          <w:sz w:val="24"/>
          <w:szCs w:val="24"/>
          <w:lang w:eastAsia="ru-RU"/>
        </w:rPr>
        <w:t>ы</w:t>
      </w:r>
      <w:r w:rsidR="0084429B" w:rsidRPr="00C63D12">
        <w:rPr>
          <w:rFonts w:ascii="Times New Roman" w:eastAsia="DejaVu Sans" w:hAnsi="Times New Roman"/>
          <w:kern w:val="1"/>
          <w:sz w:val="24"/>
          <w:szCs w:val="24"/>
          <w:lang w:eastAsia="ru-RU"/>
        </w:rPr>
        <w:t xml:space="preserve"> конкурса</w:t>
      </w:r>
      <w:r w:rsidRPr="00C63D12">
        <w:rPr>
          <w:rFonts w:ascii="Times New Roman" w:eastAsia="DejaVu Sans" w:hAnsi="Times New Roman"/>
          <w:kern w:val="1"/>
          <w:sz w:val="24"/>
          <w:szCs w:val="24"/>
          <w:lang w:eastAsia="ru-RU"/>
        </w:rPr>
        <w:t>;</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об участнике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чьей заявке присвоен второй номер;</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признании победителем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участника, чьей заявке присвоен второй номер, или о признании </w:t>
      </w:r>
      <w:r w:rsidR="0084429B"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несостоявшейся;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Times New Roman" w:hAnsi="Times New Roman"/>
          <w:kern w:val="1"/>
          <w:sz w:val="24"/>
          <w:szCs w:val="24"/>
          <w:lang w:eastAsia="ru-RU"/>
        </w:rPr>
        <w:t xml:space="preserve">9.11. Один экземпляр протокола </w:t>
      </w:r>
      <w:r w:rsidRPr="00C63D12">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C63D12">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C63D12">
        <w:rPr>
          <w:rFonts w:ascii="Times New Roman" w:eastAsia="Times New Roman" w:hAnsi="Times New Roman"/>
          <w:kern w:val="1"/>
          <w:sz w:val="24"/>
          <w:szCs w:val="24"/>
          <w:lang w:eastAsia="ru-RU"/>
        </w:rPr>
        <w:t xml:space="preserve"> исполнения обязательств участника.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Если участник Процедуры, занявший второе место, уклонился или отказался от заключения договора, </w:t>
      </w:r>
      <w:r w:rsidR="0084429B" w:rsidRPr="00C63D12">
        <w:rPr>
          <w:rFonts w:ascii="Times New Roman" w:eastAsia="DejaVu Sans" w:hAnsi="Times New Roman"/>
          <w:kern w:val="1"/>
          <w:sz w:val="24"/>
          <w:szCs w:val="24"/>
          <w:lang w:eastAsia="ru-RU"/>
        </w:rPr>
        <w:t>конкурс</w:t>
      </w:r>
      <w:r w:rsidRPr="00C63D12">
        <w:rPr>
          <w:rFonts w:ascii="Times New Roman" w:eastAsia="DejaVu Sans" w:hAnsi="Times New Roman"/>
          <w:kern w:val="1"/>
          <w:sz w:val="24"/>
          <w:szCs w:val="24"/>
          <w:lang w:eastAsia="ru-RU"/>
        </w:rPr>
        <w:t xml:space="preserve">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о месте, дате и времени его составления;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об участнике, чьей заявке присвоен второй номер;</w:t>
      </w:r>
    </w:p>
    <w:p w:rsidR="00EA3AA9" w:rsidRPr="00C63D12" w:rsidRDefault="002D1132" w:rsidP="00A770F0">
      <w:pPr>
        <w:ind w:firstLine="567"/>
        <w:jc w:val="both"/>
        <w:rPr>
          <w:rFonts w:ascii="Times New Roman" w:eastAsia="DejaVu Sans" w:hAnsi="Times New Roman"/>
          <w:kern w:val="1"/>
          <w:sz w:val="24"/>
          <w:szCs w:val="24"/>
          <w:lang w:eastAsia="ru-RU"/>
        </w:rPr>
      </w:pPr>
      <w:r>
        <w:rPr>
          <w:rFonts w:ascii="Times New Roman" w:eastAsia="DejaVu Sans" w:hAnsi="Times New Roman"/>
          <w:kern w:val="1"/>
          <w:sz w:val="24"/>
          <w:szCs w:val="24"/>
          <w:lang w:eastAsia="ru-RU"/>
        </w:rPr>
        <w:t xml:space="preserve">- </w:t>
      </w:r>
      <w:r w:rsidR="00EA3AA9" w:rsidRPr="00C63D12">
        <w:rPr>
          <w:rFonts w:ascii="Times New Roman" w:eastAsia="DejaVu Sans" w:hAnsi="Times New Roman"/>
          <w:kern w:val="1"/>
          <w:sz w:val="24"/>
          <w:szCs w:val="24"/>
          <w:lang w:eastAsia="ru-RU"/>
        </w:rPr>
        <w:t>сведения о фактах, свидетельствующих об уклонении от подписания договора или сведения об отказе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решение о признании </w:t>
      </w:r>
      <w:r w:rsidR="00754E7E" w:rsidRPr="00C63D12">
        <w:rPr>
          <w:rFonts w:ascii="Times New Roman" w:eastAsia="DejaVu Sans" w:hAnsi="Times New Roman"/>
          <w:kern w:val="1"/>
          <w:sz w:val="24"/>
          <w:szCs w:val="24"/>
          <w:lang w:eastAsia="ru-RU"/>
        </w:rPr>
        <w:t>конкурса</w:t>
      </w:r>
      <w:r w:rsidRPr="00C63D12">
        <w:rPr>
          <w:rFonts w:ascii="Times New Roman" w:eastAsia="DejaVu Sans" w:hAnsi="Times New Roman"/>
          <w:kern w:val="1"/>
          <w:sz w:val="24"/>
          <w:szCs w:val="24"/>
          <w:lang w:eastAsia="ru-RU"/>
        </w:rPr>
        <w:t xml:space="preserve"> </w:t>
      </w:r>
      <w:proofErr w:type="gramStart"/>
      <w:r w:rsidRPr="00C63D12">
        <w:rPr>
          <w:rFonts w:ascii="Times New Roman" w:eastAsia="DejaVu Sans" w:hAnsi="Times New Roman"/>
          <w:kern w:val="1"/>
          <w:sz w:val="24"/>
          <w:szCs w:val="24"/>
          <w:lang w:eastAsia="ru-RU"/>
        </w:rPr>
        <w:t>несостоявшейся</w:t>
      </w:r>
      <w:proofErr w:type="gramEnd"/>
      <w:r w:rsidRPr="00C63D12">
        <w:rPr>
          <w:rFonts w:ascii="Times New Roman" w:eastAsia="DejaVu Sans" w:hAnsi="Times New Roman"/>
          <w:kern w:val="1"/>
          <w:sz w:val="24"/>
          <w:szCs w:val="24"/>
          <w:lang w:eastAsia="ru-RU"/>
        </w:rPr>
        <w:t>.</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Times New Roman" w:hAnsi="Times New Roman"/>
          <w:kern w:val="1"/>
          <w:sz w:val="24"/>
          <w:szCs w:val="24"/>
          <w:lang w:eastAsia="ru-RU"/>
        </w:rPr>
        <w:t xml:space="preserve">Один экземпляр протокола </w:t>
      </w:r>
      <w:r w:rsidRPr="00C63D12">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C63D12">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C63D12">
        <w:rPr>
          <w:rFonts w:ascii="Times New Roman" w:eastAsia="Times New Roman" w:hAnsi="Times New Roman"/>
          <w:kern w:val="1"/>
          <w:sz w:val="24"/>
          <w:szCs w:val="24"/>
          <w:lang w:eastAsia="ru-RU"/>
        </w:rPr>
        <w:t xml:space="preserve">исполнения обязательств участника. </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9.13. В срок, предусмотренный для заключения договора, Учреждение обязано отказаться от заключения договора с победителем </w:t>
      </w:r>
      <w:r w:rsidR="00754E7E"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  в случае установления факта:</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EA3AA9" w:rsidRPr="00C63D12" w:rsidRDefault="00EA3AA9" w:rsidP="00A770F0">
      <w:pPr>
        <w:ind w:firstLine="567"/>
        <w:jc w:val="both"/>
        <w:rPr>
          <w:rFonts w:ascii="Times New Roman" w:eastAsia="Times New Roman" w:hAnsi="Times New Roman"/>
          <w:sz w:val="24"/>
          <w:szCs w:val="24"/>
        </w:rPr>
      </w:pPr>
      <w:r w:rsidRPr="00C63D12">
        <w:rPr>
          <w:rFonts w:ascii="Times New Roman" w:eastAsia="Times New Roman" w:hAnsi="Times New Roman"/>
          <w:kern w:val="1"/>
          <w:sz w:val="24"/>
          <w:szCs w:val="24"/>
          <w:lang w:eastAsia="ru-RU"/>
        </w:rPr>
        <w:t xml:space="preserve">3) установления Учреждением факта предоставления таким лицом заведомо ложных сведений, содержащихся в документах </w:t>
      </w:r>
      <w:r w:rsidR="003E5D51" w:rsidRPr="00C63D12">
        <w:rPr>
          <w:rFonts w:ascii="Times New Roman" w:eastAsia="Times New Roman" w:hAnsi="Times New Roman"/>
          <w:kern w:val="1"/>
          <w:sz w:val="24"/>
          <w:szCs w:val="24"/>
          <w:lang w:eastAsia="ru-RU"/>
        </w:rPr>
        <w:t>конкурса</w:t>
      </w:r>
      <w:r w:rsidRPr="00C63D12">
        <w:rPr>
          <w:rFonts w:ascii="Times New Roman" w:eastAsia="Times New Roman" w:hAnsi="Times New Roman"/>
          <w:kern w:val="1"/>
          <w:sz w:val="24"/>
          <w:szCs w:val="24"/>
          <w:lang w:eastAsia="ru-RU"/>
        </w:rPr>
        <w:t>.</w:t>
      </w:r>
    </w:p>
    <w:p w:rsidR="00EA3AA9" w:rsidRPr="00C63D12" w:rsidRDefault="00EA3AA9" w:rsidP="00A770F0">
      <w:pPr>
        <w:autoSpaceDE w:val="0"/>
        <w:ind w:firstLine="567"/>
        <w:rPr>
          <w:rFonts w:ascii="Times New Roman" w:hAnsi="Times New Roman"/>
          <w:b/>
          <w:sz w:val="24"/>
          <w:szCs w:val="24"/>
        </w:rPr>
      </w:pPr>
    </w:p>
    <w:p w:rsidR="00B84D8E" w:rsidRPr="00C63D12" w:rsidRDefault="00B84D8E" w:rsidP="00A770F0">
      <w:pPr>
        <w:autoSpaceDE w:val="0"/>
        <w:ind w:firstLine="567"/>
        <w:rPr>
          <w:rFonts w:ascii="Times New Roman" w:hAnsi="Times New Roman"/>
          <w:b/>
          <w:sz w:val="24"/>
          <w:szCs w:val="24"/>
        </w:rPr>
      </w:pPr>
      <w:r w:rsidRPr="00C63D12">
        <w:rPr>
          <w:rFonts w:ascii="Times New Roman" w:hAnsi="Times New Roman"/>
          <w:b/>
          <w:sz w:val="24"/>
          <w:szCs w:val="24"/>
        </w:rPr>
        <w:t xml:space="preserve">10. ПРИЗНАНИЕ </w:t>
      </w:r>
      <w:r w:rsidR="00754E7E" w:rsidRPr="00C63D12">
        <w:rPr>
          <w:rFonts w:ascii="Times New Roman" w:hAnsi="Times New Roman"/>
          <w:b/>
          <w:sz w:val="24"/>
          <w:szCs w:val="24"/>
        </w:rPr>
        <w:t>КОНКУРСА</w:t>
      </w:r>
      <w:r w:rsidRPr="00C63D12">
        <w:rPr>
          <w:rFonts w:ascii="Times New Roman" w:hAnsi="Times New Roman"/>
          <w:b/>
          <w:sz w:val="24"/>
          <w:szCs w:val="24"/>
        </w:rPr>
        <w:t xml:space="preserve"> </w:t>
      </w:r>
      <w:proofErr w:type="gramStart"/>
      <w:r w:rsidRPr="00C63D12">
        <w:rPr>
          <w:rFonts w:ascii="Times New Roman" w:hAnsi="Times New Roman"/>
          <w:b/>
          <w:sz w:val="24"/>
          <w:szCs w:val="24"/>
        </w:rPr>
        <w:t>НЕСОСТОЯВШИМИСЯ</w:t>
      </w:r>
      <w:proofErr w:type="gramEnd"/>
    </w:p>
    <w:p w:rsidR="00CC720D" w:rsidRPr="00C63D12" w:rsidRDefault="00CC720D" w:rsidP="00A770F0">
      <w:pPr>
        <w:autoSpaceDE w:val="0"/>
        <w:ind w:firstLine="567"/>
        <w:rPr>
          <w:rFonts w:ascii="Times New Roman" w:hAnsi="Times New Roman"/>
          <w:b/>
          <w:sz w:val="24"/>
          <w:szCs w:val="24"/>
        </w:rPr>
      </w:pPr>
    </w:p>
    <w:p w:rsidR="00B84D8E"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10.1. </w:t>
      </w:r>
      <w:r w:rsidR="00754E7E" w:rsidRPr="00C63D12">
        <w:rPr>
          <w:rFonts w:ascii="Times New Roman" w:hAnsi="Times New Roman"/>
          <w:sz w:val="24"/>
          <w:szCs w:val="24"/>
        </w:rPr>
        <w:t>Конкурс</w:t>
      </w:r>
      <w:r w:rsidR="009169D8" w:rsidRPr="00C63D12">
        <w:rPr>
          <w:rFonts w:ascii="Times New Roman" w:hAnsi="Times New Roman"/>
          <w:sz w:val="24"/>
          <w:szCs w:val="24"/>
        </w:rPr>
        <w:t xml:space="preserve"> </w:t>
      </w:r>
      <w:r w:rsidRPr="00C63D12">
        <w:rPr>
          <w:rFonts w:ascii="Times New Roman" w:hAnsi="Times New Roman"/>
          <w:sz w:val="24"/>
          <w:szCs w:val="24"/>
        </w:rPr>
        <w:t>по каждому лоту признается несостоявшимися в случае, если:</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не подано ни одной заявки на участие в Процедуре;</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заявку на участие в Процедуре подал только один претендент;</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комиссией принято решение об отказе в допуске к участию в Процедуре всех претендентов;</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комиссией принято решение о признании участником Процедуры только одного претендента;</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ни один из участников аукциона при проведен</w:t>
      </w:r>
      <w:proofErr w:type="gramStart"/>
      <w:r w:rsidRPr="00832E1A">
        <w:rPr>
          <w:rFonts w:ascii="Times New Roman" w:hAnsi="Times New Roman"/>
          <w:sz w:val="24"/>
          <w:szCs w:val="24"/>
        </w:rPr>
        <w:t>ии ау</w:t>
      </w:r>
      <w:proofErr w:type="gramEnd"/>
      <w:r w:rsidRPr="00832E1A">
        <w:rPr>
          <w:rFonts w:ascii="Times New Roman" w:hAnsi="Times New Roman"/>
          <w:sz w:val="24"/>
          <w:szCs w:val="24"/>
        </w:rPr>
        <w:t>кциона после троекратного объявления начальной цены лота не поднял аукционную карточку;</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организатор принял решение о признании процедуры несостоявшейся на основании п. 16.8. или п. 16.11. Положения</w:t>
      </w:r>
      <w:r>
        <w:rPr>
          <w:rFonts w:ascii="Times New Roman" w:hAnsi="Times New Roman"/>
          <w:sz w:val="24"/>
          <w:szCs w:val="24"/>
        </w:rPr>
        <w:t xml:space="preserve"> о конкурентных процедурах</w:t>
      </w:r>
      <w:r w:rsidRPr="00832E1A">
        <w:rPr>
          <w:rFonts w:ascii="Times New Roman" w:hAnsi="Times New Roman"/>
          <w:sz w:val="24"/>
          <w:szCs w:val="24"/>
        </w:rPr>
        <w:t>;</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ни один из участников очного конкурса, запроса предложений не явился в место и время проведения Процедуры;</w:t>
      </w:r>
    </w:p>
    <w:p w:rsidR="00832E1A" w:rsidRP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в иных случаях, когда невозможно определить победителя Процедуры.</w:t>
      </w:r>
    </w:p>
    <w:p w:rsidR="00832E1A" w:rsidRDefault="00832E1A" w:rsidP="00832E1A">
      <w:pPr>
        <w:autoSpaceDE w:val="0"/>
        <w:ind w:firstLine="567"/>
        <w:jc w:val="both"/>
        <w:rPr>
          <w:rFonts w:ascii="Times New Roman" w:hAnsi="Times New Roman"/>
          <w:sz w:val="24"/>
          <w:szCs w:val="24"/>
        </w:rPr>
      </w:pPr>
      <w:r w:rsidRPr="00832E1A">
        <w:rPr>
          <w:rFonts w:ascii="Times New Roman" w:hAnsi="Times New Roman"/>
          <w:sz w:val="24"/>
          <w:szCs w:val="24"/>
        </w:rPr>
        <w:t>Решение о признании Процедуры несостоявшейся принимается комиссией и оформляется протоколом с указанием причины признания Процедуры несостоявшейся.</w:t>
      </w:r>
    </w:p>
    <w:p w:rsidR="009169D8"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10.2.</w:t>
      </w:r>
      <w:r w:rsidRPr="00C63D12">
        <w:rPr>
          <w:rFonts w:ascii="Times New Roman" w:eastAsia="Times New Roman" w:hAnsi="Times New Roman"/>
          <w:sz w:val="24"/>
          <w:szCs w:val="24"/>
        </w:rPr>
        <w:t xml:space="preserve"> </w:t>
      </w:r>
      <w:r w:rsidR="009169D8" w:rsidRPr="00C63D12">
        <w:rPr>
          <w:rFonts w:ascii="Times New Roman" w:eastAsia="Times New Roman" w:hAnsi="Times New Roman"/>
          <w:sz w:val="24"/>
          <w:szCs w:val="24"/>
        </w:rPr>
        <w:t>В случае</w:t>
      </w:r>
      <w:proofErr w:type="gramStart"/>
      <w:r w:rsidR="009169D8" w:rsidRPr="00C63D12">
        <w:rPr>
          <w:rFonts w:ascii="Times New Roman" w:eastAsia="Times New Roman" w:hAnsi="Times New Roman"/>
          <w:sz w:val="24"/>
          <w:szCs w:val="24"/>
        </w:rPr>
        <w:t>,</w:t>
      </w:r>
      <w:proofErr w:type="gramEnd"/>
      <w:r w:rsidR="009169D8" w:rsidRPr="00C63D12">
        <w:rPr>
          <w:rFonts w:ascii="Times New Roman" w:eastAsia="Times New Roman" w:hAnsi="Times New Roman"/>
          <w:sz w:val="24"/>
          <w:szCs w:val="24"/>
        </w:rPr>
        <w:t xml:space="preserve"> если </w:t>
      </w:r>
      <w:r w:rsidR="002B553D" w:rsidRPr="00C63D12">
        <w:rPr>
          <w:rFonts w:ascii="Times New Roman" w:eastAsia="Times New Roman" w:hAnsi="Times New Roman"/>
          <w:sz w:val="24"/>
          <w:szCs w:val="24"/>
        </w:rPr>
        <w:t>конкурс</w:t>
      </w:r>
      <w:r w:rsidR="009169D8" w:rsidRPr="00C63D12">
        <w:rPr>
          <w:rFonts w:ascii="Times New Roman" w:eastAsia="Times New Roman" w:hAnsi="Times New Roman"/>
          <w:sz w:val="24"/>
          <w:szCs w:val="24"/>
        </w:rPr>
        <w:t xml:space="preserve"> признан несостоявшимся по причине подачи единственной заявки на участие в процедуре либо признания участником только одного претендента, </w:t>
      </w:r>
      <w:r w:rsidR="001750ED" w:rsidRPr="00C63D12">
        <w:rPr>
          <w:rFonts w:ascii="Times New Roman" w:eastAsia="Times New Roman" w:hAnsi="Times New Roman"/>
          <w:sz w:val="24"/>
          <w:szCs w:val="24"/>
        </w:rPr>
        <w:t>Учреждение</w:t>
      </w:r>
      <w:r w:rsidR="009169D8" w:rsidRPr="00C63D12">
        <w:rPr>
          <w:rFonts w:ascii="Times New Roman" w:eastAsia="Times New Roman" w:hAnsi="Times New Roman"/>
          <w:sz w:val="24"/>
          <w:szCs w:val="24"/>
        </w:rPr>
        <w:t xml:space="preserve">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w:t>
      </w:r>
      <w:r w:rsidR="002B553D" w:rsidRPr="00C63D12">
        <w:rPr>
          <w:rFonts w:ascii="Times New Roman" w:eastAsia="Times New Roman" w:hAnsi="Times New Roman"/>
          <w:sz w:val="24"/>
          <w:szCs w:val="24"/>
        </w:rPr>
        <w:t>конкурентной</w:t>
      </w:r>
      <w:r w:rsidR="009169D8" w:rsidRPr="00C63D12">
        <w:rPr>
          <w:rFonts w:ascii="Times New Roman" w:eastAsia="Times New Roman" w:hAnsi="Times New Roman"/>
          <w:sz w:val="24"/>
          <w:szCs w:val="24"/>
        </w:rPr>
        <w:t xml:space="preserve"> процедуры, а также с лицом, </w:t>
      </w:r>
      <w:proofErr w:type="gramStart"/>
      <w:r w:rsidR="009169D8" w:rsidRPr="00C63D12">
        <w:rPr>
          <w:rFonts w:ascii="Times New Roman" w:eastAsia="Times New Roman" w:hAnsi="Times New Roman"/>
          <w:sz w:val="24"/>
          <w:szCs w:val="24"/>
        </w:rPr>
        <w:t xml:space="preserve">признанным единственным участником процедуры, на условиях и по цене, которые предусмотрены заявкой на участие </w:t>
      </w:r>
      <w:r w:rsidR="002B553D" w:rsidRPr="00C63D12">
        <w:rPr>
          <w:rFonts w:ascii="Times New Roman" w:eastAsia="Times New Roman" w:hAnsi="Times New Roman"/>
          <w:sz w:val="24"/>
          <w:szCs w:val="24"/>
        </w:rPr>
        <w:t xml:space="preserve">в </w:t>
      </w:r>
      <w:r w:rsidR="009169D8" w:rsidRPr="00C63D12">
        <w:rPr>
          <w:rFonts w:ascii="Times New Roman" w:eastAsia="Times New Roman" w:hAnsi="Times New Roman"/>
          <w:sz w:val="24"/>
          <w:szCs w:val="24"/>
        </w:rPr>
        <w:t>процедуре и документацией о проведении процедуры, но по цене не менее начальной (минимальной) цены предмета процедуры, указанной в извещении о проведении процедуры.</w:t>
      </w:r>
      <w:proofErr w:type="gramEnd"/>
    </w:p>
    <w:p w:rsidR="00832E1A" w:rsidRPr="00832E1A" w:rsidRDefault="009169D8" w:rsidP="00832E1A">
      <w:pPr>
        <w:ind w:firstLine="567"/>
        <w:jc w:val="both"/>
        <w:rPr>
          <w:rFonts w:ascii="Times New Roman" w:hAnsi="Times New Roman"/>
          <w:sz w:val="24"/>
          <w:szCs w:val="24"/>
        </w:rPr>
      </w:pPr>
      <w:r w:rsidRPr="00C63D12">
        <w:rPr>
          <w:rFonts w:ascii="Times New Roman" w:hAnsi="Times New Roman"/>
          <w:sz w:val="24"/>
          <w:szCs w:val="24"/>
        </w:rPr>
        <w:t xml:space="preserve">10.3. </w:t>
      </w:r>
      <w:r w:rsidR="00832E1A" w:rsidRPr="00832E1A">
        <w:rPr>
          <w:rFonts w:ascii="Times New Roman" w:hAnsi="Times New Roman"/>
          <w:sz w:val="24"/>
          <w:szCs w:val="24"/>
        </w:rPr>
        <w:t>В случае признания Процедуры несостоявшейся в зависимости от ситуации Учреждения может:</w:t>
      </w:r>
    </w:p>
    <w:p w:rsidR="00832E1A" w:rsidRPr="00832E1A" w:rsidRDefault="00832E1A" w:rsidP="00832E1A">
      <w:pPr>
        <w:ind w:firstLine="567"/>
        <w:jc w:val="both"/>
        <w:rPr>
          <w:rFonts w:ascii="Times New Roman" w:hAnsi="Times New Roman"/>
          <w:sz w:val="24"/>
          <w:szCs w:val="24"/>
        </w:rPr>
      </w:pPr>
      <w:r w:rsidRPr="00832E1A">
        <w:rPr>
          <w:rFonts w:ascii="Times New Roman" w:hAnsi="Times New Roman"/>
          <w:sz w:val="24"/>
          <w:szCs w:val="24"/>
        </w:rPr>
        <w:t>-</w:t>
      </w:r>
      <w:r w:rsidRPr="00832E1A">
        <w:rPr>
          <w:rFonts w:ascii="Times New Roman" w:hAnsi="Times New Roman"/>
          <w:sz w:val="24"/>
          <w:szCs w:val="24"/>
        </w:rPr>
        <w:tab/>
        <w:t>принять решение о продлении приема заявок на четыре рабочих дня;</w:t>
      </w:r>
    </w:p>
    <w:p w:rsidR="00832E1A" w:rsidRPr="00832E1A" w:rsidRDefault="00832E1A" w:rsidP="00832E1A">
      <w:pPr>
        <w:ind w:firstLine="567"/>
        <w:jc w:val="both"/>
        <w:rPr>
          <w:rFonts w:ascii="Times New Roman" w:hAnsi="Times New Roman"/>
          <w:sz w:val="24"/>
          <w:szCs w:val="24"/>
        </w:rPr>
      </w:pPr>
      <w:r w:rsidRPr="00832E1A">
        <w:rPr>
          <w:rFonts w:ascii="Times New Roman" w:hAnsi="Times New Roman"/>
          <w:sz w:val="24"/>
          <w:szCs w:val="24"/>
        </w:rPr>
        <w:t>-</w:t>
      </w:r>
      <w:r w:rsidRPr="00832E1A">
        <w:rPr>
          <w:rFonts w:ascii="Times New Roman" w:hAnsi="Times New Roman"/>
          <w:sz w:val="24"/>
          <w:szCs w:val="24"/>
        </w:rPr>
        <w:tab/>
        <w:t>провести Процедуру повторно;</w:t>
      </w:r>
    </w:p>
    <w:p w:rsidR="00832E1A" w:rsidRPr="00832E1A" w:rsidRDefault="00832E1A" w:rsidP="00832E1A">
      <w:pPr>
        <w:ind w:firstLine="567"/>
        <w:jc w:val="both"/>
        <w:rPr>
          <w:rFonts w:ascii="Times New Roman" w:hAnsi="Times New Roman"/>
          <w:sz w:val="24"/>
          <w:szCs w:val="24"/>
        </w:rPr>
      </w:pPr>
      <w:r w:rsidRPr="00832E1A">
        <w:rPr>
          <w:rFonts w:ascii="Times New Roman" w:hAnsi="Times New Roman"/>
          <w:sz w:val="24"/>
          <w:szCs w:val="24"/>
        </w:rPr>
        <w:t>-</w:t>
      </w:r>
      <w:r w:rsidRPr="00832E1A">
        <w:rPr>
          <w:rFonts w:ascii="Times New Roman" w:hAnsi="Times New Roman"/>
          <w:sz w:val="24"/>
          <w:szCs w:val="24"/>
        </w:rPr>
        <w:tab/>
        <w:t>провести упрощенную Процедуру;</w:t>
      </w:r>
    </w:p>
    <w:p w:rsidR="00832E1A" w:rsidRPr="00832E1A" w:rsidRDefault="00832E1A" w:rsidP="00832E1A">
      <w:pPr>
        <w:ind w:firstLine="567"/>
        <w:jc w:val="both"/>
        <w:rPr>
          <w:rFonts w:ascii="Times New Roman" w:hAnsi="Times New Roman"/>
          <w:sz w:val="24"/>
          <w:szCs w:val="24"/>
        </w:rPr>
      </w:pPr>
      <w:r w:rsidRPr="00832E1A">
        <w:rPr>
          <w:rFonts w:ascii="Times New Roman" w:hAnsi="Times New Roman"/>
          <w:sz w:val="24"/>
          <w:szCs w:val="24"/>
        </w:rPr>
        <w:t>-</w:t>
      </w:r>
      <w:r w:rsidRPr="00832E1A">
        <w:rPr>
          <w:rFonts w:ascii="Times New Roman" w:hAnsi="Times New Roman"/>
          <w:sz w:val="24"/>
          <w:szCs w:val="24"/>
        </w:rPr>
        <w:tab/>
        <w:t>заключить договор с единственным участником Процедуры на условиях не хуже его последнего предложения;</w:t>
      </w:r>
    </w:p>
    <w:p w:rsidR="00832E1A" w:rsidRPr="00832E1A" w:rsidRDefault="00832E1A" w:rsidP="00832E1A">
      <w:pPr>
        <w:ind w:firstLine="567"/>
        <w:jc w:val="both"/>
        <w:rPr>
          <w:rFonts w:ascii="Times New Roman" w:hAnsi="Times New Roman"/>
          <w:sz w:val="24"/>
          <w:szCs w:val="24"/>
        </w:rPr>
      </w:pPr>
      <w:r w:rsidRPr="00832E1A">
        <w:rPr>
          <w:rFonts w:ascii="Times New Roman" w:hAnsi="Times New Roman"/>
          <w:sz w:val="24"/>
          <w:szCs w:val="24"/>
        </w:rPr>
        <w:t>-</w:t>
      </w:r>
      <w:r w:rsidRPr="00832E1A">
        <w:rPr>
          <w:rFonts w:ascii="Times New Roman" w:hAnsi="Times New Roman"/>
          <w:sz w:val="24"/>
          <w:szCs w:val="24"/>
        </w:rPr>
        <w:tab/>
        <w:t>отменить Процедуру.</w:t>
      </w:r>
    </w:p>
    <w:p w:rsidR="00832E1A" w:rsidRPr="00C63D12" w:rsidRDefault="00832E1A" w:rsidP="00832E1A">
      <w:pPr>
        <w:ind w:firstLine="567"/>
        <w:jc w:val="both"/>
        <w:rPr>
          <w:rFonts w:ascii="Times New Roman" w:eastAsia="Times New Roman" w:hAnsi="Times New Roman"/>
          <w:b/>
          <w:bCs/>
          <w:sz w:val="24"/>
          <w:szCs w:val="24"/>
          <w:lang w:eastAsia="ru-RU"/>
        </w:rPr>
      </w:pPr>
    </w:p>
    <w:p w:rsidR="00D47575" w:rsidRPr="00C63D12" w:rsidRDefault="00B84D8E" w:rsidP="00A770F0">
      <w:pPr>
        <w:widowControl w:val="0"/>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11. ФОРМА, СРО</w:t>
      </w:r>
      <w:r w:rsidR="00D47575" w:rsidRPr="00C63D12">
        <w:rPr>
          <w:rFonts w:ascii="Times New Roman" w:eastAsia="Times New Roman" w:hAnsi="Times New Roman"/>
          <w:b/>
          <w:bCs/>
          <w:sz w:val="24"/>
          <w:szCs w:val="24"/>
          <w:lang w:eastAsia="ru-RU"/>
        </w:rPr>
        <w:t>К И ПОРЯДОК ОПЛАТЫ  ПО ДОГОВОРУ</w:t>
      </w:r>
    </w:p>
    <w:p w:rsidR="00006DD8" w:rsidRPr="00C63D12" w:rsidRDefault="00006DD8" w:rsidP="00A770F0">
      <w:pPr>
        <w:widowControl w:val="0"/>
        <w:ind w:firstLine="567"/>
        <w:rPr>
          <w:rFonts w:ascii="Times New Roman" w:eastAsia="Times New Roman" w:hAnsi="Times New Roman"/>
          <w:b/>
          <w:bCs/>
          <w:sz w:val="24"/>
          <w:szCs w:val="24"/>
          <w:lang w:eastAsia="ru-RU"/>
        </w:rPr>
      </w:pPr>
    </w:p>
    <w:p w:rsidR="00721203" w:rsidRPr="00C63D12" w:rsidRDefault="00B84D8E" w:rsidP="00A770F0">
      <w:pPr>
        <w:widowControl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11.1. Договор</w:t>
      </w:r>
      <w:r w:rsidR="00721203"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заключается в соответствии с требованиями, предусмотренными Гражданским кодексом </w:t>
      </w:r>
      <w:r w:rsidR="00006DD8" w:rsidRPr="00C63D12">
        <w:rPr>
          <w:rFonts w:ascii="Times New Roman" w:eastAsia="Times New Roman" w:hAnsi="Times New Roman"/>
          <w:sz w:val="24"/>
          <w:szCs w:val="24"/>
          <w:lang w:eastAsia="ru-RU"/>
        </w:rPr>
        <w:t>РФ</w:t>
      </w:r>
      <w:r w:rsidRPr="00C63D12">
        <w:rPr>
          <w:rFonts w:ascii="Times New Roman" w:eastAsia="Times New Roman" w:hAnsi="Times New Roman"/>
          <w:sz w:val="24"/>
          <w:szCs w:val="24"/>
          <w:lang w:eastAsia="ru-RU"/>
        </w:rPr>
        <w:t>.</w:t>
      </w:r>
    </w:p>
    <w:p w:rsidR="00B84D8E" w:rsidRPr="004223BE" w:rsidRDefault="00B84D8E" w:rsidP="00A770F0">
      <w:pPr>
        <w:ind w:firstLine="567"/>
        <w:jc w:val="both"/>
        <w:rPr>
          <w:rFonts w:ascii="Times New Roman" w:eastAsia="Times New Roman" w:hAnsi="Times New Roman"/>
          <w:sz w:val="24"/>
          <w:szCs w:val="24"/>
          <w:lang w:eastAsia="ru-RU"/>
        </w:rPr>
      </w:pPr>
      <w:r w:rsidRPr="004223BE">
        <w:rPr>
          <w:rFonts w:ascii="Times New Roman" w:eastAsia="Times New Roman" w:hAnsi="Times New Roman"/>
          <w:sz w:val="24"/>
          <w:szCs w:val="24"/>
          <w:lang w:eastAsia="ru-RU"/>
        </w:rPr>
        <w:t xml:space="preserve">11.2. Оплата по договору осуществляется </w:t>
      </w:r>
      <w:r w:rsidR="00547143" w:rsidRPr="004223BE">
        <w:rPr>
          <w:rFonts w:ascii="Times New Roman" w:eastAsia="Times New Roman" w:hAnsi="Times New Roman"/>
          <w:sz w:val="24"/>
          <w:szCs w:val="24"/>
          <w:lang w:eastAsia="ru-RU"/>
        </w:rPr>
        <w:t>в следующем порядке:</w:t>
      </w:r>
    </w:p>
    <w:p w:rsidR="00667163" w:rsidRPr="004223BE" w:rsidRDefault="00667163" w:rsidP="00A770F0">
      <w:pPr>
        <w:pStyle w:val="af6"/>
        <w:widowControl w:val="0"/>
        <w:numPr>
          <w:ilvl w:val="0"/>
          <w:numId w:val="24"/>
        </w:numPr>
        <w:tabs>
          <w:tab w:val="left" w:pos="540"/>
        </w:tabs>
        <w:spacing w:after="0" w:line="240" w:lineRule="auto"/>
        <w:ind w:left="0" w:firstLine="567"/>
        <w:jc w:val="both"/>
        <w:rPr>
          <w:rFonts w:ascii="Times New Roman" w:hAnsi="Times New Roman"/>
          <w:sz w:val="24"/>
          <w:szCs w:val="24"/>
        </w:rPr>
      </w:pPr>
      <w:r w:rsidRPr="004223BE">
        <w:rPr>
          <w:rFonts w:ascii="Times New Roman" w:eastAsia="Arial Unicode MS" w:hAnsi="Times New Roman"/>
          <w:color w:val="000000"/>
          <w:sz w:val="24"/>
          <w:szCs w:val="24"/>
        </w:rPr>
        <w:t>сумма ежемесячного платежа определяется как 1/12 часть от годовой платы по договору;</w:t>
      </w:r>
    </w:p>
    <w:p w:rsidR="00547143" w:rsidRPr="004223BE" w:rsidRDefault="00547143" w:rsidP="00A770F0">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sz w:val="24"/>
          <w:szCs w:val="24"/>
        </w:rPr>
      </w:pPr>
      <w:r w:rsidRPr="004223BE">
        <w:rPr>
          <w:rFonts w:ascii="Times New Roman" w:eastAsia="Arial Unicode MS" w:hAnsi="Times New Roman"/>
          <w:color w:val="000000"/>
          <w:sz w:val="24"/>
          <w:szCs w:val="24"/>
        </w:rPr>
        <w:t>сумма ежемесячн</w:t>
      </w:r>
      <w:r w:rsidR="00CC720D" w:rsidRPr="004223BE">
        <w:rPr>
          <w:rFonts w:ascii="Times New Roman" w:eastAsia="Arial Unicode MS" w:hAnsi="Times New Roman"/>
          <w:color w:val="000000"/>
          <w:sz w:val="24"/>
          <w:szCs w:val="24"/>
        </w:rPr>
        <w:t>ого</w:t>
      </w:r>
      <w:r w:rsidRPr="004223BE">
        <w:rPr>
          <w:rFonts w:ascii="Times New Roman" w:eastAsia="Arial Unicode MS" w:hAnsi="Times New Roman"/>
          <w:color w:val="000000"/>
          <w:sz w:val="24"/>
          <w:szCs w:val="24"/>
        </w:rPr>
        <w:t xml:space="preserve"> платеж</w:t>
      </w:r>
      <w:r w:rsidR="00CC720D" w:rsidRPr="004223BE">
        <w:rPr>
          <w:rFonts w:ascii="Times New Roman" w:eastAsia="Arial Unicode MS" w:hAnsi="Times New Roman"/>
          <w:color w:val="000000"/>
          <w:sz w:val="24"/>
          <w:szCs w:val="24"/>
        </w:rPr>
        <w:t xml:space="preserve">а </w:t>
      </w:r>
      <w:r w:rsidRPr="004223BE">
        <w:rPr>
          <w:rFonts w:ascii="Times New Roman" w:eastAsia="Arial Unicode MS" w:hAnsi="Times New Roman"/>
          <w:color w:val="000000"/>
          <w:sz w:val="24"/>
          <w:szCs w:val="24"/>
        </w:rPr>
        <w:t xml:space="preserve">не позднее </w:t>
      </w:r>
      <w:r w:rsidR="00062339" w:rsidRPr="004223BE">
        <w:rPr>
          <w:rFonts w:ascii="Times New Roman" w:eastAsia="Arial Unicode MS" w:hAnsi="Times New Roman"/>
          <w:color w:val="000000"/>
          <w:sz w:val="24"/>
          <w:szCs w:val="24"/>
        </w:rPr>
        <w:t>10</w:t>
      </w:r>
      <w:r w:rsidRPr="004223BE">
        <w:rPr>
          <w:rFonts w:ascii="Times New Roman" w:eastAsia="Arial Unicode MS" w:hAnsi="Times New Roman"/>
          <w:color w:val="000000"/>
          <w:sz w:val="24"/>
          <w:szCs w:val="24"/>
        </w:rPr>
        <w:t xml:space="preserve"> (</w:t>
      </w:r>
      <w:r w:rsidR="00062339" w:rsidRPr="004223BE">
        <w:rPr>
          <w:rFonts w:ascii="Times New Roman" w:eastAsia="Arial Unicode MS" w:hAnsi="Times New Roman"/>
          <w:color w:val="000000"/>
          <w:sz w:val="24"/>
          <w:szCs w:val="24"/>
        </w:rPr>
        <w:t>десятого</w:t>
      </w:r>
      <w:r w:rsidRPr="004223BE">
        <w:rPr>
          <w:rFonts w:ascii="Times New Roman" w:eastAsia="Arial Unicode MS" w:hAnsi="Times New Roman"/>
          <w:color w:val="000000"/>
          <w:sz w:val="24"/>
          <w:szCs w:val="24"/>
        </w:rPr>
        <w:t xml:space="preserve">) </w:t>
      </w:r>
      <w:r w:rsidR="002B553D" w:rsidRPr="004223BE">
        <w:rPr>
          <w:rFonts w:ascii="Times New Roman" w:eastAsia="Arial Unicode MS" w:hAnsi="Times New Roman"/>
          <w:color w:val="000000"/>
          <w:sz w:val="24"/>
          <w:szCs w:val="24"/>
        </w:rPr>
        <w:t>числа текущего месяца</w:t>
      </w:r>
      <w:r w:rsidRPr="004223BE">
        <w:rPr>
          <w:rFonts w:ascii="Times New Roman" w:eastAsia="Arial Unicode MS" w:hAnsi="Times New Roman"/>
          <w:color w:val="000000"/>
          <w:sz w:val="24"/>
          <w:szCs w:val="24"/>
        </w:rPr>
        <w:t xml:space="preserve">. </w:t>
      </w:r>
    </w:p>
    <w:p w:rsidR="00721203" w:rsidRDefault="00B84D8E" w:rsidP="00A770F0">
      <w:pPr>
        <w:widowControl w:val="0"/>
        <w:tabs>
          <w:tab w:val="left" w:pos="540"/>
        </w:tabs>
        <w:ind w:firstLine="567"/>
        <w:jc w:val="both"/>
        <w:rPr>
          <w:rFonts w:ascii="Times New Roman" w:eastAsia="Arial Unicode MS" w:hAnsi="Times New Roman"/>
          <w:color w:val="000000"/>
          <w:sz w:val="24"/>
          <w:szCs w:val="24"/>
          <w:lang w:eastAsia="ru-RU"/>
        </w:rPr>
      </w:pPr>
      <w:r w:rsidRPr="00C63D12">
        <w:rPr>
          <w:rFonts w:ascii="Times New Roman" w:eastAsia="Times New Roman" w:hAnsi="Times New Roman"/>
          <w:sz w:val="24"/>
          <w:szCs w:val="24"/>
          <w:lang w:eastAsia="ru-RU"/>
        </w:rPr>
        <w:t>11.3.</w:t>
      </w:r>
      <w:r w:rsidR="00721203" w:rsidRPr="00C63D12">
        <w:rPr>
          <w:rFonts w:ascii="Times New Roman" w:eastAsia="Arial Unicode MS" w:hAnsi="Times New Roman"/>
          <w:color w:val="000000"/>
          <w:sz w:val="24"/>
          <w:szCs w:val="24"/>
          <w:lang w:eastAsia="ru-RU"/>
        </w:rPr>
        <w:t xml:space="preserve"> Плата по договору вносится участником </w:t>
      </w:r>
      <w:r w:rsidR="00F35392" w:rsidRPr="00C63D12">
        <w:rPr>
          <w:rFonts w:ascii="Times New Roman" w:eastAsia="Arial Unicode MS" w:hAnsi="Times New Roman"/>
          <w:color w:val="000000"/>
          <w:sz w:val="24"/>
          <w:szCs w:val="24"/>
          <w:lang w:eastAsia="ru-RU"/>
        </w:rPr>
        <w:t>конкурса</w:t>
      </w:r>
      <w:r w:rsidR="00721203" w:rsidRPr="00C63D12">
        <w:rPr>
          <w:rFonts w:ascii="Times New Roman" w:eastAsia="Arial Unicode MS" w:hAnsi="Times New Roman"/>
          <w:color w:val="000000"/>
          <w:sz w:val="24"/>
          <w:szCs w:val="24"/>
          <w:lang w:eastAsia="ru-RU"/>
        </w:rPr>
        <w:t xml:space="preserve">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E34DF0" w:rsidRDefault="00E34DF0" w:rsidP="00A770F0">
      <w:pPr>
        <w:ind w:firstLine="567"/>
        <w:rPr>
          <w:rFonts w:ascii="Times New Roman" w:eastAsia="Times New Roman" w:hAnsi="Times New Roman"/>
          <w:b/>
          <w:bCs/>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12. ПОРЯДОК РАЗРЕШЕНИЯ СПОРОВ</w:t>
      </w:r>
    </w:p>
    <w:p w:rsidR="002F4497" w:rsidRPr="00C63D12" w:rsidRDefault="002F4497" w:rsidP="00A770F0">
      <w:pPr>
        <w:ind w:firstLine="567"/>
        <w:rPr>
          <w:rFonts w:ascii="Times New Roman" w:eastAsia="Times New Roman" w:hAnsi="Times New Roman"/>
          <w:sz w:val="24"/>
          <w:szCs w:val="24"/>
          <w:lang w:eastAsia="ru-RU"/>
        </w:rPr>
      </w:pPr>
    </w:p>
    <w:p w:rsidR="003C221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12.1. Все возможные споры между претендентами, участниками </w:t>
      </w:r>
      <w:r w:rsidR="00F35392" w:rsidRPr="00C63D12">
        <w:rPr>
          <w:rFonts w:ascii="Times New Roman" w:eastAsia="Times New Roman" w:hAnsi="Times New Roman"/>
          <w:sz w:val="24"/>
          <w:szCs w:val="24"/>
          <w:lang w:eastAsia="ru-RU"/>
        </w:rPr>
        <w:t>конкурса</w:t>
      </w:r>
      <w:r w:rsidRPr="00C63D12">
        <w:rPr>
          <w:rFonts w:ascii="Times New Roman" w:eastAsia="Times New Roman" w:hAnsi="Times New Roman"/>
          <w:sz w:val="24"/>
          <w:szCs w:val="24"/>
          <w:lang w:eastAsia="ru-RU"/>
        </w:rPr>
        <w:t xml:space="preserve"> и организатором решаются путем переговоров. При </w:t>
      </w:r>
      <w:proofErr w:type="gramStart"/>
      <w:r w:rsidRPr="00C63D12">
        <w:rPr>
          <w:rFonts w:ascii="Times New Roman" w:eastAsia="Times New Roman" w:hAnsi="Times New Roman"/>
          <w:sz w:val="24"/>
          <w:szCs w:val="24"/>
          <w:lang w:eastAsia="ru-RU"/>
        </w:rPr>
        <w:t>не достижении</w:t>
      </w:r>
      <w:proofErr w:type="gramEnd"/>
      <w:r w:rsidRPr="00C63D12">
        <w:rPr>
          <w:rFonts w:ascii="Times New Roman" w:eastAsia="Times New Roman" w:hAnsi="Times New Roman"/>
          <w:sz w:val="24"/>
          <w:szCs w:val="24"/>
          <w:lang w:eastAsia="ru-RU"/>
        </w:rPr>
        <w:t xml:space="preserve"> согласия споры рассматриваются в судебном порядке по месту нахождения организатора.</w:t>
      </w:r>
    </w:p>
    <w:p w:rsidR="00AC6096" w:rsidRPr="00C63D12" w:rsidRDefault="00AC6096" w:rsidP="00A770F0">
      <w:pPr>
        <w:ind w:firstLine="567"/>
        <w:rPr>
          <w:rFonts w:ascii="Times New Roman" w:eastAsia="Times New Roman" w:hAnsi="Times New Roman"/>
          <w:b/>
          <w:bCs/>
          <w:sz w:val="24"/>
          <w:szCs w:val="24"/>
          <w:lang w:eastAsia="ru-RU"/>
        </w:rPr>
      </w:pPr>
    </w:p>
    <w:p w:rsidR="003C221E" w:rsidRPr="00C63D12" w:rsidRDefault="003C221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13. ТЕХНИЧЕСКОЕ ЗАДАНИЕ</w:t>
      </w:r>
    </w:p>
    <w:p w:rsidR="003C221E" w:rsidRPr="00C63D12" w:rsidRDefault="003C221E" w:rsidP="00A770F0">
      <w:pPr>
        <w:ind w:firstLine="567"/>
        <w:rPr>
          <w:rFonts w:ascii="Times New Roman" w:eastAsia="Times New Roman" w:hAnsi="Times New Roman"/>
          <w:b/>
          <w:bCs/>
          <w:sz w:val="24"/>
          <w:szCs w:val="24"/>
          <w:lang w:eastAsia="ru-RU"/>
        </w:rPr>
      </w:pPr>
    </w:p>
    <w:p w:rsidR="003C221E" w:rsidRPr="00C63D12" w:rsidRDefault="00603502" w:rsidP="00A770F0">
      <w:pPr>
        <w:ind w:firstLine="567"/>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 целях обеспечения оказания </w:t>
      </w:r>
      <w:r w:rsidR="0008552F" w:rsidRPr="00C63D12">
        <w:rPr>
          <w:rFonts w:ascii="Times New Roman" w:eastAsia="Times New Roman" w:hAnsi="Times New Roman"/>
          <w:bCs/>
          <w:sz w:val="24"/>
          <w:szCs w:val="24"/>
          <w:lang w:eastAsia="ru-RU"/>
        </w:rPr>
        <w:t xml:space="preserve">услуг по </w:t>
      </w:r>
      <w:r w:rsidR="000B0E15" w:rsidRPr="00C63D12">
        <w:rPr>
          <w:rFonts w:ascii="Times New Roman" w:eastAsia="Times New Roman" w:hAnsi="Times New Roman"/>
          <w:bCs/>
          <w:sz w:val="24"/>
          <w:szCs w:val="24"/>
          <w:lang w:eastAsia="ru-RU"/>
        </w:rPr>
        <w:t>деятельности парков отдыха и пляжей</w:t>
      </w:r>
      <w:r w:rsidR="003C221E" w:rsidRPr="00C63D12">
        <w:rPr>
          <w:rFonts w:ascii="Times New Roman" w:eastAsia="Times New Roman" w:hAnsi="Times New Roman"/>
          <w:bCs/>
          <w:sz w:val="24"/>
          <w:szCs w:val="24"/>
          <w:lang w:eastAsia="ru-RU"/>
        </w:rPr>
        <w:t xml:space="preserve"> по адресу: г. Красноярск, ул. </w:t>
      </w:r>
      <w:proofErr w:type="gramStart"/>
      <w:r w:rsidR="003C221E" w:rsidRPr="00C63D12">
        <w:rPr>
          <w:rFonts w:ascii="Times New Roman" w:eastAsia="Times New Roman" w:hAnsi="Times New Roman"/>
          <w:bCs/>
          <w:sz w:val="24"/>
          <w:szCs w:val="24"/>
          <w:lang w:eastAsia="ru-RU"/>
        </w:rPr>
        <w:t>Садовая</w:t>
      </w:r>
      <w:proofErr w:type="gramEnd"/>
      <w:r w:rsidR="003C221E" w:rsidRPr="00C63D12">
        <w:rPr>
          <w:rFonts w:ascii="Times New Roman" w:eastAsia="Times New Roman" w:hAnsi="Times New Roman"/>
          <w:bCs/>
          <w:sz w:val="24"/>
          <w:szCs w:val="24"/>
          <w:lang w:eastAsia="ru-RU"/>
        </w:rPr>
        <w:t>, 2г</w:t>
      </w:r>
      <w:r w:rsidR="0008552F" w:rsidRPr="00C63D12">
        <w:rPr>
          <w:rFonts w:ascii="Times New Roman" w:eastAsia="Times New Roman" w:hAnsi="Times New Roman"/>
          <w:bCs/>
          <w:sz w:val="24"/>
          <w:szCs w:val="24"/>
          <w:lang w:eastAsia="ru-RU"/>
        </w:rPr>
        <w:t xml:space="preserve"> необходимо установить не менее 2 (Двух) бассейнов со следующими  характеристиками:</w:t>
      </w:r>
    </w:p>
    <w:tbl>
      <w:tblPr>
        <w:tblStyle w:val="af5"/>
        <w:tblW w:w="0" w:type="auto"/>
        <w:tblLook w:val="04A0" w:firstRow="1" w:lastRow="0" w:firstColumn="1" w:lastColumn="0" w:noHBand="0" w:noVBand="1"/>
      </w:tblPr>
      <w:tblGrid>
        <w:gridCol w:w="7905"/>
        <w:gridCol w:w="2126"/>
      </w:tblGrid>
      <w:tr w:rsidR="00023EDD" w:rsidRPr="00C63D12" w:rsidTr="006D01FB">
        <w:tc>
          <w:tcPr>
            <w:tcW w:w="7905"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Наименование оборудования</w:t>
            </w:r>
          </w:p>
        </w:tc>
        <w:tc>
          <w:tcPr>
            <w:tcW w:w="2126"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Количество</w:t>
            </w:r>
          </w:p>
        </w:tc>
      </w:tr>
      <w:tr w:rsidR="00023EDD" w:rsidRPr="00C63D12" w:rsidTr="006D01FB">
        <w:tc>
          <w:tcPr>
            <w:tcW w:w="7905"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Ванна бассейна с </w:t>
            </w:r>
            <w:r w:rsidR="00F2784F">
              <w:rPr>
                <w:rFonts w:ascii="Times New Roman" w:eastAsia="Times New Roman" w:hAnsi="Times New Roman"/>
                <w:bCs/>
                <w:sz w:val="24"/>
                <w:szCs w:val="24"/>
                <w:lang w:eastAsia="ru-RU"/>
              </w:rPr>
              <w:t>переливным лотком</w:t>
            </w:r>
            <w:r w:rsidRPr="00C63D12">
              <w:rPr>
                <w:rFonts w:ascii="Times New Roman" w:eastAsia="Times New Roman" w:hAnsi="Times New Roman"/>
                <w:bCs/>
                <w:sz w:val="24"/>
                <w:szCs w:val="24"/>
                <w:lang w:eastAsia="ru-RU"/>
              </w:rPr>
              <w:t xml:space="preserve"> из полипропилена</w:t>
            </w:r>
            <w:r w:rsidR="00F44953" w:rsidRPr="00C63D12">
              <w:rPr>
                <w:rFonts w:ascii="Times New Roman" w:eastAsia="Times New Roman" w:hAnsi="Times New Roman"/>
                <w:bCs/>
                <w:sz w:val="24"/>
                <w:szCs w:val="24"/>
                <w:lang w:eastAsia="ru-RU"/>
              </w:rPr>
              <w:t>, шт.</w:t>
            </w:r>
            <w:r w:rsidRPr="00C63D12">
              <w:rPr>
                <w:rFonts w:ascii="Times New Roman" w:eastAsia="Times New Roman" w:hAnsi="Times New Roman"/>
                <w:bCs/>
                <w:sz w:val="24"/>
                <w:szCs w:val="24"/>
                <w:lang w:eastAsia="ru-RU"/>
              </w:rPr>
              <w:t xml:space="preserve"> </w:t>
            </w:r>
          </w:p>
        </w:tc>
        <w:tc>
          <w:tcPr>
            <w:tcW w:w="2126" w:type="dxa"/>
          </w:tcPr>
          <w:p w:rsidR="00023EDD"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00023EDD" w:rsidRPr="00C63D12">
              <w:rPr>
                <w:rFonts w:ascii="Times New Roman" w:eastAsia="Times New Roman" w:hAnsi="Times New Roman"/>
                <w:bCs/>
                <w:sz w:val="24"/>
                <w:szCs w:val="24"/>
                <w:lang w:eastAsia="ru-RU"/>
              </w:rPr>
              <w:t xml:space="preserve">2 </w:t>
            </w:r>
          </w:p>
        </w:tc>
      </w:tr>
      <w:tr w:rsidR="00023EDD" w:rsidRPr="00C63D12" w:rsidTr="006D01FB">
        <w:tc>
          <w:tcPr>
            <w:tcW w:w="7905" w:type="dxa"/>
          </w:tcPr>
          <w:p w:rsidR="00023EDD" w:rsidRPr="00C63D12" w:rsidRDefault="00B81C9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Основные т</w:t>
            </w:r>
            <w:r w:rsidR="00023EDD" w:rsidRPr="00C63D12">
              <w:rPr>
                <w:rFonts w:ascii="Times New Roman" w:eastAsia="Times New Roman" w:hAnsi="Times New Roman"/>
                <w:bCs/>
                <w:sz w:val="24"/>
                <w:szCs w:val="24"/>
                <w:lang w:eastAsia="ru-RU"/>
              </w:rPr>
              <w:t>ехнические данные</w:t>
            </w:r>
          </w:p>
        </w:tc>
        <w:tc>
          <w:tcPr>
            <w:tcW w:w="2126"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Значение параметра</w:t>
            </w:r>
          </w:p>
        </w:tc>
      </w:tr>
      <w:tr w:rsidR="00023EDD" w:rsidRPr="00C63D12" w:rsidTr="006D01FB">
        <w:tc>
          <w:tcPr>
            <w:tcW w:w="7905"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Диаметр ванны</w:t>
            </w:r>
            <w:r w:rsidR="00F44953" w:rsidRPr="00C63D12">
              <w:rPr>
                <w:rFonts w:ascii="Times New Roman" w:eastAsia="Times New Roman" w:hAnsi="Times New Roman"/>
                <w:bCs/>
                <w:sz w:val="24"/>
                <w:szCs w:val="24"/>
                <w:lang w:eastAsia="ru-RU"/>
              </w:rPr>
              <w:t xml:space="preserve">, </w:t>
            </w:r>
            <w:proofErr w:type="gramStart"/>
            <w:r w:rsidR="00F44953" w:rsidRPr="00C63D12">
              <w:rPr>
                <w:rFonts w:ascii="Times New Roman" w:eastAsia="Times New Roman" w:hAnsi="Times New Roman"/>
                <w:bCs/>
                <w:sz w:val="24"/>
                <w:szCs w:val="24"/>
                <w:lang w:eastAsia="ru-RU"/>
              </w:rPr>
              <w:t>м</w:t>
            </w:r>
            <w:proofErr w:type="gramEnd"/>
            <w:r w:rsidR="00F44953" w:rsidRPr="00C63D12">
              <w:rPr>
                <w:rFonts w:ascii="Times New Roman" w:eastAsia="Times New Roman" w:hAnsi="Times New Roman"/>
                <w:bCs/>
                <w:sz w:val="24"/>
                <w:szCs w:val="24"/>
                <w:lang w:eastAsia="ru-RU"/>
              </w:rPr>
              <w:t>.</w:t>
            </w:r>
          </w:p>
        </w:tc>
        <w:tc>
          <w:tcPr>
            <w:tcW w:w="2126" w:type="dxa"/>
          </w:tcPr>
          <w:p w:rsidR="00023EDD" w:rsidRPr="00C63D12" w:rsidRDefault="00023EDD"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12-25 </w:t>
            </w:r>
          </w:p>
        </w:tc>
      </w:tr>
      <w:tr w:rsidR="00F44953" w:rsidRPr="00C63D12" w:rsidTr="006D01FB">
        <w:tc>
          <w:tcPr>
            <w:tcW w:w="7905"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Высота ванны, </w:t>
            </w:r>
            <w:proofErr w:type="gramStart"/>
            <w:r w:rsidRPr="00C63D12">
              <w:rPr>
                <w:rFonts w:ascii="Times New Roman" w:eastAsia="Times New Roman" w:hAnsi="Times New Roman"/>
                <w:bCs/>
                <w:sz w:val="24"/>
                <w:szCs w:val="24"/>
                <w:lang w:eastAsia="ru-RU"/>
              </w:rPr>
              <w:t>м</w:t>
            </w:r>
            <w:proofErr w:type="gramEnd"/>
            <w:r w:rsidRPr="00C63D12">
              <w:rPr>
                <w:rFonts w:ascii="Times New Roman" w:eastAsia="Times New Roman" w:hAnsi="Times New Roman"/>
                <w:bCs/>
                <w:sz w:val="24"/>
                <w:szCs w:val="24"/>
                <w:lang w:eastAsia="ru-RU"/>
              </w:rPr>
              <w:t>.</w:t>
            </w:r>
          </w:p>
        </w:tc>
        <w:tc>
          <w:tcPr>
            <w:tcW w:w="2126"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0,5-1,3 </w:t>
            </w:r>
          </w:p>
        </w:tc>
      </w:tr>
      <w:tr w:rsidR="00F44953" w:rsidRPr="00C63D12" w:rsidTr="006D01FB">
        <w:tc>
          <w:tcPr>
            <w:tcW w:w="7905"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Комплект фильтровального оборудования (фильтр осветлительный с  насосом циркуляционным предфильтром), шт.</w:t>
            </w:r>
          </w:p>
        </w:tc>
        <w:tc>
          <w:tcPr>
            <w:tcW w:w="2126"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Не менее одного на каждую ванну,</w:t>
            </w:r>
          </w:p>
        </w:tc>
      </w:tr>
      <w:tr w:rsidR="00F44953" w:rsidRPr="00C63D12" w:rsidTr="006D01FB">
        <w:tc>
          <w:tcPr>
            <w:tcW w:w="7905"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Станция автоматического контроля уровня воды, шт.</w:t>
            </w:r>
          </w:p>
        </w:tc>
        <w:tc>
          <w:tcPr>
            <w:tcW w:w="2126" w:type="dxa"/>
          </w:tcPr>
          <w:p w:rsidR="00F44953" w:rsidRPr="00C63D12" w:rsidRDefault="00F44953"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Не менее одного на каждую ванну</w:t>
            </w:r>
          </w:p>
        </w:tc>
      </w:tr>
      <w:tr w:rsidR="00F44953" w:rsidRPr="00C63D12" w:rsidTr="006D01FB">
        <w:tc>
          <w:tcPr>
            <w:tcW w:w="7905" w:type="dxa"/>
          </w:tcPr>
          <w:p w:rsidR="00F44953" w:rsidRPr="00C63D12" w:rsidRDefault="00F44953" w:rsidP="00A770F0">
            <w:pPr>
              <w:jc w:val="both"/>
              <w:rPr>
                <w:rFonts w:ascii="Times New Roman" w:hAnsi="Times New Roman"/>
                <w:sz w:val="24"/>
                <w:szCs w:val="24"/>
              </w:rPr>
            </w:pPr>
            <w:r w:rsidRPr="00C63D12">
              <w:rPr>
                <w:rFonts w:ascii="Times New Roman" w:hAnsi="Times New Roman"/>
                <w:sz w:val="24"/>
                <w:szCs w:val="24"/>
              </w:rPr>
              <w:t>Проточный электронагрев</w:t>
            </w:r>
            <w:r w:rsidR="00AE407A" w:rsidRPr="00C63D12">
              <w:rPr>
                <w:rFonts w:ascii="Times New Roman" w:hAnsi="Times New Roman"/>
                <w:sz w:val="24"/>
                <w:szCs w:val="24"/>
              </w:rPr>
              <w:t xml:space="preserve">атель с датчиком порока, не менее </w:t>
            </w:r>
            <w:r w:rsidR="00B81C95" w:rsidRPr="00C63D12">
              <w:rPr>
                <w:rFonts w:ascii="Times New Roman" w:hAnsi="Times New Roman"/>
                <w:sz w:val="24"/>
                <w:szCs w:val="24"/>
              </w:rPr>
              <w:t>15</w:t>
            </w:r>
            <w:r w:rsidR="00AE407A" w:rsidRPr="00C63D12">
              <w:rPr>
                <w:rFonts w:ascii="Times New Roman" w:hAnsi="Times New Roman"/>
                <w:sz w:val="24"/>
                <w:szCs w:val="24"/>
              </w:rPr>
              <w:t>кВт, шт.</w:t>
            </w:r>
          </w:p>
        </w:tc>
        <w:tc>
          <w:tcPr>
            <w:tcW w:w="2126" w:type="dxa"/>
          </w:tcPr>
          <w:p w:rsidR="00F44953" w:rsidRPr="00C63D12" w:rsidRDefault="00AE407A"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00B81C95" w:rsidRPr="00C63D12">
              <w:rPr>
                <w:rFonts w:ascii="Times New Roman" w:eastAsia="Times New Roman" w:hAnsi="Times New Roman"/>
                <w:bCs/>
                <w:sz w:val="24"/>
                <w:szCs w:val="24"/>
                <w:lang w:eastAsia="ru-RU"/>
              </w:rPr>
              <w:t>2 на ванну</w:t>
            </w:r>
          </w:p>
        </w:tc>
      </w:tr>
      <w:tr w:rsidR="00F44953" w:rsidRPr="00C63D12" w:rsidTr="006D01FB">
        <w:tc>
          <w:tcPr>
            <w:tcW w:w="7905" w:type="dxa"/>
          </w:tcPr>
          <w:p w:rsidR="00F44953" w:rsidRPr="00C63D12" w:rsidRDefault="00F44953" w:rsidP="00A770F0">
            <w:pPr>
              <w:jc w:val="both"/>
              <w:rPr>
                <w:rFonts w:ascii="Times New Roman" w:hAnsi="Times New Roman"/>
                <w:sz w:val="24"/>
                <w:szCs w:val="24"/>
              </w:rPr>
            </w:pPr>
            <w:r w:rsidRPr="00C63D12">
              <w:rPr>
                <w:rFonts w:ascii="Times New Roman" w:hAnsi="Times New Roman"/>
                <w:sz w:val="24"/>
                <w:szCs w:val="24"/>
              </w:rPr>
              <w:t>Комплект зашиты от перегрева и сухого хода</w:t>
            </w:r>
          </w:p>
        </w:tc>
        <w:tc>
          <w:tcPr>
            <w:tcW w:w="2126" w:type="dxa"/>
          </w:tcPr>
          <w:p w:rsidR="00F44953" w:rsidRPr="00C63D12" w:rsidRDefault="00AE407A"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00B81C95" w:rsidRPr="00C63D12">
              <w:rPr>
                <w:rFonts w:ascii="Times New Roman" w:eastAsia="Times New Roman" w:hAnsi="Times New Roman"/>
                <w:bCs/>
                <w:sz w:val="24"/>
                <w:szCs w:val="24"/>
                <w:lang w:eastAsia="ru-RU"/>
              </w:rPr>
              <w:t>2 на ванну</w:t>
            </w:r>
          </w:p>
        </w:tc>
      </w:tr>
      <w:tr w:rsidR="00AE407A" w:rsidRPr="00C63D12" w:rsidTr="006D01FB">
        <w:trPr>
          <w:trHeight w:val="425"/>
        </w:trPr>
        <w:tc>
          <w:tcPr>
            <w:tcW w:w="7905" w:type="dxa"/>
            <w:vAlign w:val="bottom"/>
          </w:tcPr>
          <w:p w:rsidR="00AE407A" w:rsidRPr="00C63D12" w:rsidRDefault="00AE407A" w:rsidP="00A770F0">
            <w:pPr>
              <w:jc w:val="both"/>
              <w:rPr>
                <w:rFonts w:ascii="Times New Roman" w:hAnsi="Times New Roman"/>
                <w:sz w:val="24"/>
                <w:szCs w:val="24"/>
              </w:rPr>
            </w:pPr>
            <w:r w:rsidRPr="00C63D12">
              <w:rPr>
                <w:rFonts w:ascii="Times New Roman" w:hAnsi="Times New Roman"/>
                <w:sz w:val="24"/>
                <w:szCs w:val="24"/>
              </w:rPr>
              <w:t xml:space="preserve">Автоматическая станция дозирования </w:t>
            </w:r>
            <w:r w:rsidRPr="00C63D12">
              <w:rPr>
                <w:rFonts w:ascii="Times New Roman" w:hAnsi="Times New Roman"/>
                <w:sz w:val="24"/>
                <w:szCs w:val="24"/>
                <w:lang w:val="en-US"/>
              </w:rPr>
              <w:t>pH</w:t>
            </w:r>
            <w:r w:rsidRPr="00C63D12">
              <w:rPr>
                <w:rFonts w:ascii="Times New Roman" w:hAnsi="Times New Roman"/>
                <w:sz w:val="24"/>
                <w:szCs w:val="24"/>
              </w:rPr>
              <w:t xml:space="preserve"> и </w:t>
            </w:r>
            <w:r w:rsidRPr="00C63D12">
              <w:rPr>
                <w:rFonts w:ascii="Times New Roman" w:hAnsi="Times New Roman"/>
                <w:bCs/>
                <w:sz w:val="24"/>
                <w:szCs w:val="24"/>
                <w:lang w:val="en-US" w:eastAsia="en-US"/>
              </w:rPr>
              <w:t>Cl</w:t>
            </w:r>
            <w:r w:rsidRPr="00C63D12">
              <w:rPr>
                <w:rFonts w:ascii="Times New Roman" w:hAnsi="Times New Roman"/>
                <w:bCs/>
                <w:sz w:val="24"/>
                <w:szCs w:val="24"/>
                <w:lang w:eastAsia="en-US"/>
              </w:rPr>
              <w:t xml:space="preserve"> </w:t>
            </w:r>
            <w:r w:rsidRPr="00C63D12">
              <w:rPr>
                <w:rFonts w:ascii="Times New Roman" w:hAnsi="Times New Roman"/>
                <w:sz w:val="24"/>
                <w:szCs w:val="24"/>
              </w:rPr>
              <w:t>(прямое измерение хлора)</w:t>
            </w:r>
          </w:p>
        </w:tc>
        <w:tc>
          <w:tcPr>
            <w:tcW w:w="2126" w:type="dxa"/>
          </w:tcPr>
          <w:p w:rsidR="00AE407A" w:rsidRPr="00C63D12" w:rsidRDefault="00AE407A"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00B81C95" w:rsidRPr="00C63D12">
              <w:rPr>
                <w:rFonts w:ascii="Times New Roman" w:eastAsia="Times New Roman" w:hAnsi="Times New Roman"/>
                <w:bCs/>
                <w:sz w:val="24"/>
                <w:szCs w:val="24"/>
                <w:lang w:eastAsia="ru-RU"/>
              </w:rPr>
              <w:t>1 на ванну</w:t>
            </w:r>
          </w:p>
        </w:tc>
      </w:tr>
      <w:tr w:rsidR="00AE407A" w:rsidRPr="00C63D12" w:rsidTr="006D01FB">
        <w:tc>
          <w:tcPr>
            <w:tcW w:w="7905" w:type="dxa"/>
            <w:vAlign w:val="bottom"/>
          </w:tcPr>
          <w:p w:rsidR="00AE407A" w:rsidRPr="00C63D12" w:rsidRDefault="00B81C95" w:rsidP="00A770F0">
            <w:pPr>
              <w:jc w:val="both"/>
              <w:rPr>
                <w:rFonts w:ascii="Times New Roman" w:hAnsi="Times New Roman"/>
                <w:sz w:val="24"/>
                <w:szCs w:val="24"/>
              </w:rPr>
            </w:pPr>
            <w:r w:rsidRPr="00C63D12">
              <w:rPr>
                <w:rFonts w:ascii="Times New Roman" w:hAnsi="Times New Roman"/>
                <w:sz w:val="24"/>
                <w:szCs w:val="24"/>
              </w:rPr>
              <w:t>У</w:t>
            </w:r>
            <w:r w:rsidR="00AE407A" w:rsidRPr="00C63D12">
              <w:rPr>
                <w:rFonts w:ascii="Times New Roman" w:hAnsi="Times New Roman"/>
                <w:sz w:val="24"/>
                <w:szCs w:val="24"/>
              </w:rPr>
              <w:t xml:space="preserve">льтрафиолетовая установка, </w:t>
            </w:r>
            <w:r w:rsidRPr="00C63D12">
              <w:rPr>
                <w:rFonts w:ascii="Times New Roman" w:hAnsi="Times New Roman"/>
                <w:sz w:val="24"/>
                <w:szCs w:val="24"/>
              </w:rPr>
              <w:t xml:space="preserve">не менее 20 </w:t>
            </w:r>
            <w:proofErr w:type="spellStart"/>
            <w:r w:rsidR="00AE407A" w:rsidRPr="00C63D12">
              <w:rPr>
                <w:rFonts w:ascii="Times New Roman" w:hAnsi="Times New Roman"/>
                <w:sz w:val="24"/>
                <w:szCs w:val="24"/>
              </w:rPr>
              <w:t>м</w:t>
            </w:r>
            <w:proofErr w:type="gramStart"/>
            <w:r w:rsidRPr="00C63D12">
              <w:rPr>
                <w:rFonts w:ascii="Times New Roman" w:hAnsi="Times New Roman"/>
                <w:sz w:val="24"/>
                <w:szCs w:val="24"/>
              </w:rPr>
              <w:t>.к</w:t>
            </w:r>
            <w:proofErr w:type="gramEnd"/>
            <w:r w:rsidRPr="00C63D12">
              <w:rPr>
                <w:rFonts w:ascii="Times New Roman" w:hAnsi="Times New Roman"/>
                <w:sz w:val="24"/>
                <w:szCs w:val="24"/>
              </w:rPr>
              <w:t>уб</w:t>
            </w:r>
            <w:proofErr w:type="spellEnd"/>
            <w:r w:rsidRPr="00C63D12">
              <w:rPr>
                <w:rFonts w:ascii="Times New Roman" w:hAnsi="Times New Roman"/>
                <w:sz w:val="24"/>
                <w:szCs w:val="24"/>
              </w:rPr>
              <w:t>.</w:t>
            </w:r>
            <w:r w:rsidR="00AE407A" w:rsidRPr="00C63D12">
              <w:rPr>
                <w:rFonts w:ascii="Times New Roman" w:hAnsi="Times New Roman"/>
                <w:sz w:val="24"/>
                <w:szCs w:val="24"/>
              </w:rPr>
              <w:t>/ч</w:t>
            </w:r>
          </w:p>
        </w:tc>
        <w:tc>
          <w:tcPr>
            <w:tcW w:w="2126" w:type="dxa"/>
          </w:tcPr>
          <w:p w:rsidR="00AE407A" w:rsidRPr="00C63D12" w:rsidRDefault="00AE407A"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Pr="00C63D12">
              <w:rPr>
                <w:rFonts w:ascii="Times New Roman" w:eastAsia="Times New Roman" w:hAnsi="Times New Roman"/>
                <w:bCs/>
                <w:sz w:val="24"/>
                <w:szCs w:val="24"/>
                <w:lang w:val="en-US" w:eastAsia="ru-RU"/>
              </w:rPr>
              <w:t>2</w:t>
            </w:r>
            <w:r w:rsidR="00B81C95" w:rsidRPr="00C63D12">
              <w:rPr>
                <w:rFonts w:ascii="Times New Roman" w:eastAsia="Times New Roman" w:hAnsi="Times New Roman"/>
                <w:bCs/>
                <w:sz w:val="24"/>
                <w:szCs w:val="24"/>
                <w:lang w:eastAsia="ru-RU"/>
              </w:rPr>
              <w:t xml:space="preserve"> на ванну</w:t>
            </w:r>
          </w:p>
        </w:tc>
      </w:tr>
      <w:tr w:rsidR="00B81C95" w:rsidRPr="00C63D12" w:rsidTr="006D01FB">
        <w:tc>
          <w:tcPr>
            <w:tcW w:w="7905" w:type="dxa"/>
          </w:tcPr>
          <w:p w:rsidR="00B81C95" w:rsidRPr="00C63D12" w:rsidRDefault="00B81C95" w:rsidP="00A770F0">
            <w:pPr>
              <w:jc w:val="both"/>
              <w:rPr>
                <w:rFonts w:ascii="Times New Roman" w:hAnsi="Times New Roman"/>
                <w:sz w:val="24"/>
                <w:szCs w:val="24"/>
              </w:rPr>
            </w:pPr>
            <w:r w:rsidRPr="00C63D12">
              <w:rPr>
                <w:rFonts w:ascii="Times New Roman" w:hAnsi="Times New Roman"/>
                <w:sz w:val="24"/>
                <w:szCs w:val="24"/>
              </w:rPr>
              <w:t>Лестница для бассейна, нерж. сталь</w:t>
            </w:r>
          </w:p>
        </w:tc>
        <w:tc>
          <w:tcPr>
            <w:tcW w:w="2126" w:type="dxa"/>
          </w:tcPr>
          <w:p w:rsidR="00B81C95" w:rsidRPr="00C63D12" w:rsidRDefault="00B81C9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Не менее </w:t>
            </w:r>
            <w:r w:rsidRPr="00C63D12">
              <w:rPr>
                <w:rFonts w:ascii="Times New Roman" w:eastAsia="Times New Roman" w:hAnsi="Times New Roman"/>
                <w:bCs/>
                <w:sz w:val="24"/>
                <w:szCs w:val="24"/>
                <w:lang w:val="en-US" w:eastAsia="ru-RU"/>
              </w:rPr>
              <w:t>2</w:t>
            </w:r>
            <w:r w:rsidRPr="00C63D12">
              <w:rPr>
                <w:rFonts w:ascii="Times New Roman" w:eastAsia="Times New Roman" w:hAnsi="Times New Roman"/>
                <w:bCs/>
                <w:sz w:val="24"/>
                <w:szCs w:val="24"/>
                <w:lang w:eastAsia="ru-RU"/>
              </w:rPr>
              <w:t xml:space="preserve"> на ванну</w:t>
            </w:r>
          </w:p>
        </w:tc>
      </w:tr>
      <w:tr w:rsidR="00B81C95" w:rsidRPr="00C63D12" w:rsidTr="006D01FB">
        <w:tc>
          <w:tcPr>
            <w:tcW w:w="7905" w:type="dxa"/>
          </w:tcPr>
          <w:p w:rsidR="00B81C95" w:rsidRPr="00C63D12" w:rsidRDefault="00B81C95" w:rsidP="00A770F0">
            <w:pPr>
              <w:jc w:val="both"/>
              <w:rPr>
                <w:rFonts w:ascii="Times New Roman" w:hAnsi="Times New Roman"/>
                <w:sz w:val="24"/>
                <w:szCs w:val="24"/>
              </w:rPr>
            </w:pPr>
            <w:r w:rsidRPr="00C63D12">
              <w:rPr>
                <w:rFonts w:ascii="Times New Roman" w:hAnsi="Times New Roman"/>
                <w:sz w:val="24"/>
                <w:szCs w:val="24"/>
              </w:rPr>
              <w:t xml:space="preserve">Щит управления системой циркуляции </w:t>
            </w:r>
          </w:p>
        </w:tc>
        <w:tc>
          <w:tcPr>
            <w:tcW w:w="2126" w:type="dxa"/>
          </w:tcPr>
          <w:p w:rsidR="00B81C95" w:rsidRPr="00C63D12" w:rsidRDefault="00B81C9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Не менее 1 на ванну</w:t>
            </w:r>
          </w:p>
        </w:tc>
      </w:tr>
      <w:tr w:rsidR="00B81C95" w:rsidRPr="00C63D12" w:rsidTr="006D01FB">
        <w:tc>
          <w:tcPr>
            <w:tcW w:w="7905" w:type="dxa"/>
          </w:tcPr>
          <w:p w:rsidR="00B81C95" w:rsidRPr="00C63D12" w:rsidRDefault="00B81C95" w:rsidP="00A770F0">
            <w:pPr>
              <w:jc w:val="both"/>
              <w:rPr>
                <w:rFonts w:ascii="Times New Roman" w:hAnsi="Times New Roman"/>
                <w:sz w:val="24"/>
                <w:szCs w:val="24"/>
              </w:rPr>
            </w:pPr>
            <w:r w:rsidRPr="00C63D12">
              <w:rPr>
                <w:rFonts w:ascii="Times New Roman" w:hAnsi="Times New Roman"/>
                <w:sz w:val="24"/>
                <w:szCs w:val="24"/>
              </w:rPr>
              <w:t xml:space="preserve">Комплект трубопроводов и запорной арматуры из ПВХ </w:t>
            </w:r>
          </w:p>
        </w:tc>
        <w:tc>
          <w:tcPr>
            <w:tcW w:w="2126" w:type="dxa"/>
          </w:tcPr>
          <w:p w:rsidR="00B81C95" w:rsidRPr="00C63D12" w:rsidRDefault="00B81C9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Не менее 1 на ванну</w:t>
            </w:r>
          </w:p>
        </w:tc>
      </w:tr>
    </w:tbl>
    <w:p w:rsidR="0042104C" w:rsidRPr="00C63D12" w:rsidRDefault="0042104C" w:rsidP="00A770F0">
      <w:pPr>
        <w:ind w:firstLine="567"/>
        <w:jc w:val="both"/>
        <w:rPr>
          <w:rFonts w:ascii="Times New Roman" w:eastAsia="Times New Roman" w:hAnsi="Times New Roman"/>
          <w:bCs/>
          <w:sz w:val="24"/>
          <w:szCs w:val="24"/>
          <w:lang w:eastAsia="ru-RU"/>
        </w:rPr>
      </w:pPr>
    </w:p>
    <w:p w:rsidR="003C221E" w:rsidRPr="00C63D12" w:rsidRDefault="003C221E" w:rsidP="00A770F0">
      <w:pPr>
        <w:suppressAutoHyphens w:val="0"/>
        <w:ind w:firstLine="567"/>
        <w:jc w:val="both"/>
        <w:textAlignment w:val="baseline"/>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К </w:t>
      </w:r>
      <w:r w:rsidR="00B81C95" w:rsidRPr="00C63D12">
        <w:rPr>
          <w:rFonts w:ascii="Times New Roman" w:eastAsia="Times New Roman" w:hAnsi="Times New Roman"/>
          <w:sz w:val="24"/>
          <w:szCs w:val="24"/>
          <w:lang w:eastAsia="ru-RU"/>
        </w:rPr>
        <w:t>бассейну</w:t>
      </w:r>
      <w:r w:rsidRPr="00C63D12">
        <w:rPr>
          <w:rFonts w:ascii="Times New Roman" w:eastAsia="Times New Roman" w:hAnsi="Times New Roman"/>
          <w:sz w:val="24"/>
          <w:szCs w:val="24"/>
          <w:lang w:eastAsia="ru-RU"/>
        </w:rPr>
        <w:t xml:space="preserve"> должен быть приложен п</w:t>
      </w:r>
      <w:r w:rsidRPr="00C63D12">
        <w:rPr>
          <w:rFonts w:ascii="Times New Roman" w:eastAsia="Times New Roman" w:hAnsi="Times New Roman"/>
          <w:bCs/>
          <w:sz w:val="24"/>
          <w:szCs w:val="24"/>
          <w:bdr w:val="none" w:sz="0" w:space="0" w:color="auto" w:frame="1"/>
          <w:lang w:eastAsia="ru-RU"/>
        </w:rPr>
        <w:t xml:space="preserve">аспорт/руководство по эксплуатации для </w:t>
      </w:r>
      <w:r w:rsidR="006D01FB" w:rsidRPr="00C63D12">
        <w:rPr>
          <w:rFonts w:ascii="Times New Roman" w:eastAsia="Times New Roman" w:hAnsi="Times New Roman"/>
          <w:bCs/>
          <w:sz w:val="24"/>
          <w:szCs w:val="24"/>
          <w:bdr w:val="none" w:sz="0" w:space="0" w:color="auto" w:frame="1"/>
          <w:lang w:eastAsia="ru-RU"/>
        </w:rPr>
        <w:t>персонала (инструкторов).</w:t>
      </w:r>
      <w:r w:rsidRPr="00C63D12">
        <w:rPr>
          <w:rFonts w:ascii="Times New Roman" w:eastAsia="Times New Roman" w:hAnsi="Times New Roman"/>
          <w:bCs/>
          <w:sz w:val="24"/>
          <w:szCs w:val="24"/>
          <w:bdr w:val="none" w:sz="0" w:space="0" w:color="auto" w:frame="1"/>
          <w:lang w:eastAsia="ru-RU"/>
        </w:rPr>
        <w:t xml:space="preserve"> </w:t>
      </w:r>
      <w:r w:rsidRPr="00C63D12">
        <w:rPr>
          <w:rFonts w:ascii="Times New Roman" w:eastAsia="Times New Roman" w:hAnsi="Times New Roman"/>
          <w:sz w:val="24"/>
          <w:szCs w:val="24"/>
          <w:lang w:eastAsia="ru-RU"/>
        </w:rPr>
        <w:t>Персонал (инструктор</w:t>
      </w:r>
      <w:r w:rsidR="006D01FB" w:rsidRPr="00C63D12">
        <w:rPr>
          <w:rFonts w:ascii="Times New Roman" w:eastAsia="Times New Roman" w:hAnsi="Times New Roman"/>
          <w:sz w:val="24"/>
          <w:szCs w:val="24"/>
          <w:lang w:eastAsia="ru-RU"/>
        </w:rPr>
        <w:t>ы</w:t>
      </w:r>
      <w:r w:rsidRPr="00C63D12">
        <w:rPr>
          <w:rFonts w:ascii="Times New Roman" w:eastAsia="Times New Roman" w:hAnsi="Times New Roman"/>
          <w:sz w:val="24"/>
          <w:szCs w:val="24"/>
          <w:lang w:eastAsia="ru-RU"/>
        </w:rPr>
        <w:t xml:space="preserve">) </w:t>
      </w:r>
      <w:r w:rsidR="006D01FB" w:rsidRPr="00C63D12">
        <w:rPr>
          <w:rFonts w:ascii="Times New Roman" w:eastAsia="Times New Roman" w:hAnsi="Times New Roman"/>
          <w:sz w:val="24"/>
          <w:szCs w:val="24"/>
          <w:lang w:eastAsia="ru-RU"/>
        </w:rPr>
        <w:t>должны обладать всеми не</w:t>
      </w:r>
      <w:r w:rsidRPr="00C63D12">
        <w:rPr>
          <w:rFonts w:ascii="Times New Roman" w:eastAsia="Times New Roman" w:hAnsi="Times New Roman"/>
          <w:sz w:val="24"/>
          <w:szCs w:val="24"/>
          <w:lang w:eastAsia="ru-RU"/>
        </w:rPr>
        <w:t>обходимыми навыками и про</w:t>
      </w:r>
      <w:r w:rsidR="006D01FB" w:rsidRPr="00C63D12">
        <w:rPr>
          <w:rFonts w:ascii="Times New Roman" w:eastAsia="Times New Roman" w:hAnsi="Times New Roman"/>
          <w:sz w:val="24"/>
          <w:szCs w:val="24"/>
          <w:lang w:eastAsia="ru-RU"/>
        </w:rPr>
        <w:t>йти</w:t>
      </w:r>
      <w:r w:rsidRPr="00C63D12">
        <w:rPr>
          <w:rFonts w:ascii="Times New Roman" w:eastAsia="Times New Roman" w:hAnsi="Times New Roman"/>
          <w:sz w:val="24"/>
          <w:szCs w:val="24"/>
          <w:lang w:eastAsia="ru-RU"/>
        </w:rPr>
        <w:t xml:space="preserve"> соответствующее обучение </w:t>
      </w:r>
      <w:r w:rsidR="006D01FB" w:rsidRPr="00C63D12">
        <w:rPr>
          <w:rFonts w:ascii="Times New Roman" w:eastAsia="Times New Roman" w:hAnsi="Times New Roman"/>
          <w:sz w:val="24"/>
          <w:szCs w:val="24"/>
          <w:lang w:eastAsia="ru-RU"/>
        </w:rPr>
        <w:t>перед</w:t>
      </w:r>
      <w:r w:rsidRPr="00C63D12">
        <w:rPr>
          <w:rFonts w:ascii="Times New Roman" w:eastAsia="Times New Roman" w:hAnsi="Times New Roman"/>
          <w:sz w:val="24"/>
          <w:szCs w:val="24"/>
          <w:lang w:eastAsia="ru-RU"/>
        </w:rPr>
        <w:t xml:space="preserve"> допуском к работе.</w:t>
      </w:r>
    </w:p>
    <w:p w:rsidR="00056E11" w:rsidRPr="00C63D12" w:rsidRDefault="006D01FB"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Услуги</w:t>
      </w:r>
      <w:r w:rsidR="00FA118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оказываемые </w:t>
      </w:r>
      <w:r w:rsidRPr="00C63D12">
        <w:rPr>
          <w:rFonts w:ascii="Times New Roman" w:eastAsia="Times New Roman" w:hAnsi="Times New Roman"/>
          <w:bCs/>
          <w:sz w:val="24"/>
          <w:szCs w:val="24"/>
          <w:lang w:eastAsia="ru-RU"/>
        </w:rPr>
        <w:t xml:space="preserve">при </w:t>
      </w:r>
      <w:r w:rsidR="000B0E15" w:rsidRPr="00C63D12">
        <w:rPr>
          <w:rFonts w:ascii="Times New Roman" w:eastAsia="Times New Roman" w:hAnsi="Times New Roman"/>
          <w:bCs/>
          <w:sz w:val="24"/>
          <w:szCs w:val="24"/>
          <w:lang w:eastAsia="ru-RU"/>
        </w:rPr>
        <w:t>деятельности парков отдыха и пляжей</w:t>
      </w:r>
      <w:r w:rsidR="00FA1189" w:rsidRPr="00C63D12">
        <w:rPr>
          <w:rFonts w:ascii="Times New Roman" w:eastAsia="Times New Roman" w:hAnsi="Times New Roman"/>
          <w:bCs/>
          <w:sz w:val="24"/>
          <w:szCs w:val="24"/>
          <w:lang w:eastAsia="ru-RU"/>
        </w:rPr>
        <w:t>,</w:t>
      </w:r>
      <w:r w:rsidRPr="00C63D12">
        <w:rPr>
          <w:rFonts w:ascii="Times New Roman" w:eastAsia="Times New Roman" w:hAnsi="Times New Roman"/>
          <w:sz w:val="24"/>
          <w:szCs w:val="24"/>
          <w:lang w:eastAsia="ru-RU"/>
        </w:rPr>
        <w:t xml:space="preserve"> должны соответствовать</w:t>
      </w:r>
      <w:r w:rsidR="00056E11" w:rsidRPr="00C63D12">
        <w:rPr>
          <w:rFonts w:ascii="Times New Roman" w:eastAsia="Times New Roman" w:hAnsi="Times New Roman"/>
          <w:sz w:val="24"/>
          <w:szCs w:val="24"/>
          <w:lang w:eastAsia="ru-RU"/>
        </w:rPr>
        <w:t>:</w:t>
      </w:r>
    </w:p>
    <w:p w:rsidR="006D01FB" w:rsidRPr="00C63D12" w:rsidRDefault="00056E11"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w:t>
      </w:r>
      <w:r w:rsidR="006D01FB" w:rsidRPr="00C63D12">
        <w:rPr>
          <w:rFonts w:ascii="Times New Roman" w:eastAsia="Times New Roman" w:hAnsi="Times New Roman"/>
          <w:sz w:val="24"/>
          <w:szCs w:val="24"/>
          <w:lang w:eastAsia="ru-RU"/>
        </w:rPr>
        <w:t xml:space="preserve">национальному стандарту Российской Федерации ГОСТ </w:t>
      </w:r>
      <w:proofErr w:type="gramStart"/>
      <w:r w:rsidR="006D01FB" w:rsidRPr="00C63D12">
        <w:rPr>
          <w:rFonts w:ascii="Times New Roman" w:eastAsia="Times New Roman" w:hAnsi="Times New Roman"/>
          <w:sz w:val="24"/>
          <w:szCs w:val="24"/>
          <w:lang w:eastAsia="ru-RU"/>
        </w:rPr>
        <w:t>Р</w:t>
      </w:r>
      <w:proofErr w:type="gramEnd"/>
      <w:r w:rsidR="006D01FB" w:rsidRPr="00C63D12">
        <w:rPr>
          <w:rFonts w:ascii="Times New Roman" w:eastAsia="Times New Roman" w:hAnsi="Times New Roman"/>
          <w:sz w:val="24"/>
          <w:szCs w:val="24"/>
          <w:lang w:eastAsia="ru-RU"/>
        </w:rPr>
        <w:t xml:space="preserve"> 57015-2016 «Услуги населению. Услуги бассейнов. Общие требования»</w:t>
      </w:r>
      <w:r w:rsidRPr="00C63D12">
        <w:rPr>
          <w:rFonts w:ascii="Times New Roman" w:eastAsia="Times New Roman" w:hAnsi="Times New Roman"/>
          <w:sz w:val="24"/>
          <w:szCs w:val="24"/>
          <w:lang w:eastAsia="ru-RU"/>
        </w:rPr>
        <w:t>;</w:t>
      </w:r>
    </w:p>
    <w:p w:rsidR="00056E11" w:rsidRPr="00C63D12" w:rsidRDefault="00056E11"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санитарным правилам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056E11" w:rsidRPr="00C63D12" w:rsidRDefault="00056E11"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национальному стандарту Российской Федерации ГОСТ </w:t>
      </w:r>
      <w:proofErr w:type="gramStart"/>
      <w:r w:rsidRPr="00C63D12">
        <w:rPr>
          <w:rFonts w:ascii="Times New Roman" w:eastAsia="Times New Roman" w:hAnsi="Times New Roman"/>
          <w:sz w:val="24"/>
          <w:szCs w:val="24"/>
          <w:lang w:eastAsia="ru-RU"/>
        </w:rPr>
        <w:t>Р</w:t>
      </w:r>
      <w:proofErr w:type="gramEnd"/>
      <w:r w:rsidRPr="00C63D12">
        <w:rPr>
          <w:rFonts w:ascii="Times New Roman" w:eastAsia="Times New Roman" w:hAnsi="Times New Roman"/>
          <w:sz w:val="24"/>
          <w:szCs w:val="24"/>
          <w:lang w:eastAsia="ru-RU"/>
        </w:rPr>
        <w:t xml:space="preserve"> 53491.1-2009 «Бассейны. Подготовка воды. Часть 1. Общие требования»;</w:t>
      </w:r>
    </w:p>
    <w:p w:rsidR="00056E11" w:rsidRDefault="00FA1189" w:rsidP="00A770F0">
      <w:pPr>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w:t>
      </w:r>
      <w:r w:rsidR="00056E11" w:rsidRPr="00C63D12">
        <w:rPr>
          <w:rFonts w:ascii="Times New Roman" w:eastAsia="Times New Roman" w:hAnsi="Times New Roman"/>
          <w:sz w:val="24"/>
          <w:szCs w:val="24"/>
          <w:lang w:eastAsia="ru-RU"/>
        </w:rPr>
        <w:t xml:space="preserve">национальному стандарту Российской Федерации ГОСТ </w:t>
      </w:r>
      <w:proofErr w:type="gramStart"/>
      <w:r w:rsidR="00056E11" w:rsidRPr="00C63D12">
        <w:rPr>
          <w:rFonts w:ascii="Times New Roman" w:eastAsia="Times New Roman" w:hAnsi="Times New Roman"/>
          <w:sz w:val="24"/>
          <w:szCs w:val="24"/>
          <w:lang w:eastAsia="ru-RU"/>
        </w:rPr>
        <w:t>Р</w:t>
      </w:r>
      <w:proofErr w:type="gramEnd"/>
      <w:r w:rsidR="00056E11" w:rsidRPr="00C63D12">
        <w:rPr>
          <w:rFonts w:ascii="Times New Roman" w:eastAsia="Times New Roman" w:hAnsi="Times New Roman"/>
          <w:sz w:val="24"/>
          <w:szCs w:val="24"/>
          <w:lang w:eastAsia="ru-RU"/>
        </w:rPr>
        <w:t xml:space="preserve"> 53491.1-20</w:t>
      </w:r>
      <w:r w:rsidRPr="00C63D12">
        <w:rPr>
          <w:rFonts w:ascii="Times New Roman" w:eastAsia="Times New Roman" w:hAnsi="Times New Roman"/>
          <w:sz w:val="24"/>
          <w:szCs w:val="24"/>
          <w:lang w:eastAsia="ru-RU"/>
        </w:rPr>
        <w:t>12</w:t>
      </w:r>
      <w:r w:rsidR="00056E11"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Бассейны. Подготовка воды. Часть 2. Требования безопасности».</w:t>
      </w:r>
    </w:p>
    <w:p w:rsidR="00AF3605" w:rsidRPr="00C63D12" w:rsidRDefault="00AF3605" w:rsidP="00A770F0">
      <w:pPr>
        <w:ind w:firstLine="540"/>
        <w:jc w:val="both"/>
        <w:rPr>
          <w:rFonts w:ascii="Times New Roman" w:eastAsia="Times New Roman" w:hAnsi="Times New Roman"/>
          <w:sz w:val="24"/>
          <w:szCs w:val="24"/>
          <w:lang w:eastAsia="ru-RU"/>
        </w:rPr>
      </w:pPr>
    </w:p>
    <w:p w:rsidR="006D01FB" w:rsidRPr="00C63D12" w:rsidRDefault="00AF3605" w:rsidP="00A770F0">
      <w:pPr>
        <w:suppressAutoHyphens w:val="0"/>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Эскизная схема для размещения объектов </w:t>
      </w:r>
      <w:r w:rsidRPr="00C63D12">
        <w:rPr>
          <w:rFonts w:ascii="Times New Roman" w:eastAsia="Times New Roman" w:hAnsi="Times New Roman"/>
          <w:bCs/>
          <w:sz w:val="24"/>
          <w:szCs w:val="24"/>
          <w:lang w:eastAsia="ru-RU"/>
        </w:rPr>
        <w:t>деятельности парков отдыха и пляжей</w:t>
      </w:r>
    </w:p>
    <w:p w:rsidR="006D01FB" w:rsidRPr="00C63D12" w:rsidRDefault="00AF3605" w:rsidP="00A770F0">
      <w:pPr>
        <w:suppressAutoHyphens w:val="0"/>
        <w:ind w:firstLine="567"/>
        <w:jc w:val="both"/>
        <w:rPr>
          <w:rFonts w:ascii="Times New Roman" w:eastAsia="Times New Roman" w:hAnsi="Times New Roman"/>
          <w:sz w:val="24"/>
          <w:szCs w:val="24"/>
          <w:lang w:eastAsia="ru-RU"/>
        </w:rPr>
      </w:pPr>
      <w:r>
        <w:rPr>
          <w:noProof/>
          <w:lang w:eastAsia="ru-RU"/>
        </w:rPr>
        <w:drawing>
          <wp:inline distT="0" distB="0" distL="0" distR="0" wp14:anchorId="647458AA" wp14:editId="5E7A624C">
            <wp:extent cx="6152515" cy="25609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560955"/>
                    </a:xfrm>
                    <a:prstGeom prst="rect">
                      <a:avLst/>
                    </a:prstGeom>
                  </pic:spPr>
                </pic:pic>
              </a:graphicData>
            </a:graphic>
          </wp:inline>
        </w:drawing>
      </w:r>
    </w:p>
    <w:p w:rsidR="00784E3D" w:rsidRPr="00C63D12" w:rsidRDefault="00784E3D"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br w:type="page"/>
      </w:r>
    </w:p>
    <w:p w:rsidR="00784E3D" w:rsidRPr="00C63D12" w:rsidRDefault="00B84D8E" w:rsidP="00A770F0">
      <w:pPr>
        <w:ind w:left="4536"/>
        <w:jc w:val="both"/>
        <w:rPr>
          <w:rFonts w:ascii="Times New Roman" w:hAnsi="Times New Roman"/>
          <w:sz w:val="24"/>
          <w:szCs w:val="24"/>
        </w:rPr>
      </w:pPr>
      <w:r w:rsidRPr="00C63D12">
        <w:rPr>
          <w:rFonts w:ascii="Times New Roman" w:hAnsi="Times New Roman"/>
          <w:sz w:val="24"/>
          <w:szCs w:val="24"/>
        </w:rPr>
        <w:t xml:space="preserve">Приложение № 1 </w:t>
      </w:r>
    </w:p>
    <w:p w:rsidR="00824AE3" w:rsidRPr="00C63D12" w:rsidRDefault="00B84D8E" w:rsidP="00A770F0">
      <w:pPr>
        <w:ind w:left="4536"/>
        <w:jc w:val="both"/>
        <w:rPr>
          <w:rFonts w:ascii="Times New Roman" w:hAnsi="Times New Roman"/>
          <w:sz w:val="24"/>
          <w:szCs w:val="24"/>
        </w:rPr>
      </w:pPr>
      <w:r w:rsidRPr="00C63D12">
        <w:rPr>
          <w:rFonts w:ascii="Times New Roman" w:hAnsi="Times New Roman"/>
          <w:sz w:val="24"/>
          <w:szCs w:val="24"/>
        </w:rPr>
        <w:t xml:space="preserve">к документации </w:t>
      </w:r>
      <w:r w:rsidR="00FA620C" w:rsidRPr="00C63D12">
        <w:rPr>
          <w:rFonts w:ascii="Times New Roman" w:hAnsi="Times New Roman"/>
          <w:sz w:val="24"/>
          <w:szCs w:val="24"/>
        </w:rPr>
        <w:t>о проведении</w:t>
      </w:r>
      <w:r w:rsidRPr="00C63D12">
        <w:rPr>
          <w:rFonts w:ascii="Times New Roman" w:hAnsi="Times New Roman"/>
          <w:sz w:val="24"/>
          <w:szCs w:val="24"/>
        </w:rPr>
        <w:t xml:space="preserve"> </w:t>
      </w:r>
      <w:r w:rsidR="00824AE3" w:rsidRPr="00C63D12">
        <w:rPr>
          <w:rFonts w:ascii="Times New Roman" w:hAnsi="Times New Roman"/>
          <w:sz w:val="24"/>
          <w:szCs w:val="24"/>
        </w:rPr>
        <w:t>конкурса</w:t>
      </w:r>
      <w:r w:rsidR="00FA620C" w:rsidRPr="00C63D12">
        <w:rPr>
          <w:rFonts w:ascii="Times New Roman" w:hAnsi="Times New Roman"/>
          <w:sz w:val="24"/>
          <w:szCs w:val="24"/>
        </w:rPr>
        <w:t xml:space="preserve"> </w:t>
      </w:r>
      <w:r w:rsidR="00824AE3" w:rsidRPr="00C63D12">
        <w:rPr>
          <w:rFonts w:ascii="Times New Roman" w:eastAsia="Times New Roman" w:hAnsi="Times New Roman"/>
          <w:bCs/>
          <w:sz w:val="24"/>
          <w:szCs w:val="24"/>
          <w:lang w:eastAsia="ru-RU"/>
        </w:rPr>
        <w:t xml:space="preserve">на право заключения </w:t>
      </w:r>
      <w:proofErr w:type="gramStart"/>
      <w:r w:rsidR="00824AE3" w:rsidRPr="00C63D12">
        <w:rPr>
          <w:rFonts w:ascii="Times New Roman" w:eastAsia="Times New Roman" w:hAnsi="Times New Roman"/>
          <w:bCs/>
          <w:sz w:val="24"/>
          <w:szCs w:val="24"/>
          <w:lang w:eastAsia="ru-RU"/>
        </w:rPr>
        <w:t xml:space="preserve">договора предоставления возможности осуществления предпринимательской </w:t>
      </w:r>
      <w:r w:rsidR="000B0E15" w:rsidRPr="00C63D12">
        <w:rPr>
          <w:rFonts w:ascii="Times New Roman" w:eastAsia="Times New Roman" w:hAnsi="Times New Roman"/>
          <w:bCs/>
          <w:sz w:val="24"/>
          <w:szCs w:val="24"/>
          <w:lang w:eastAsia="ru-RU"/>
        </w:rPr>
        <w:t>деятельности</w:t>
      </w:r>
      <w:proofErr w:type="gramEnd"/>
      <w:r w:rsidR="000B0E15" w:rsidRPr="00C63D12">
        <w:rPr>
          <w:rFonts w:ascii="Times New Roman" w:eastAsia="Times New Roman" w:hAnsi="Times New Roman"/>
          <w:bCs/>
          <w:sz w:val="24"/>
          <w:szCs w:val="24"/>
          <w:lang w:eastAsia="ru-RU"/>
        </w:rPr>
        <w:t xml:space="preserve"> по деятельности парков отдыха и пляжей</w:t>
      </w:r>
      <w:r w:rsidR="00824AE3" w:rsidRPr="00C63D12">
        <w:rPr>
          <w:rFonts w:ascii="Times New Roman" w:hAnsi="Times New Roman"/>
          <w:sz w:val="24"/>
          <w:szCs w:val="24"/>
        </w:rPr>
        <w:t xml:space="preserve"> адресу: г. Красноярск, ул. Садовая, 2г.</w:t>
      </w:r>
    </w:p>
    <w:p w:rsidR="00B84D8E" w:rsidRPr="00C63D12" w:rsidRDefault="00B84D8E" w:rsidP="00A770F0">
      <w:pPr>
        <w:ind w:left="4536"/>
        <w:jc w:val="both"/>
        <w:rPr>
          <w:rFonts w:ascii="Times New Roman" w:hAnsi="Times New Roman"/>
          <w:sz w:val="24"/>
          <w:szCs w:val="24"/>
        </w:rPr>
      </w:pPr>
    </w:p>
    <w:p w:rsidR="00B84D8E" w:rsidRPr="00C63D12" w:rsidRDefault="00B84D8E" w:rsidP="00A770F0">
      <w:pPr>
        <w:keepNext/>
        <w:ind w:left="4536"/>
        <w:jc w:val="both"/>
        <w:rPr>
          <w:rFonts w:ascii="Times New Roman" w:eastAsia="Times New Roman" w:hAnsi="Times New Roman"/>
          <w:sz w:val="24"/>
          <w:szCs w:val="24"/>
        </w:rPr>
      </w:pPr>
      <w:r w:rsidRPr="00C63D12">
        <w:rPr>
          <w:rFonts w:ascii="Times New Roman" w:hAnsi="Times New Roman"/>
          <w:sz w:val="24"/>
          <w:szCs w:val="24"/>
        </w:rPr>
        <w:t>Муниципальное автономное учреждение «Красноярский парк флоры и фауны «Роев ручей»</w:t>
      </w:r>
    </w:p>
    <w:p w:rsidR="00B84D8E" w:rsidRPr="00C63D12" w:rsidRDefault="00B84D8E" w:rsidP="00A770F0">
      <w:pPr>
        <w:keepNext/>
        <w:ind w:left="4536"/>
        <w:jc w:val="both"/>
        <w:rPr>
          <w:rFonts w:ascii="Times New Roman" w:hAnsi="Times New Roman"/>
          <w:sz w:val="24"/>
          <w:szCs w:val="24"/>
        </w:rPr>
      </w:pPr>
      <w:r w:rsidRPr="00C63D12">
        <w:rPr>
          <w:rFonts w:ascii="Times New Roman" w:eastAsia="Times New Roman" w:hAnsi="Times New Roman"/>
          <w:sz w:val="24"/>
          <w:szCs w:val="24"/>
        </w:rPr>
        <w:t xml:space="preserve"> </w:t>
      </w:r>
      <w:r w:rsidRPr="00C63D12">
        <w:rPr>
          <w:rFonts w:ascii="Times New Roman" w:hAnsi="Times New Roman"/>
          <w:sz w:val="24"/>
          <w:szCs w:val="24"/>
        </w:rPr>
        <w:t xml:space="preserve">660054, г. Красноярск, ул. </w:t>
      </w:r>
      <w:proofErr w:type="gramStart"/>
      <w:r w:rsidRPr="00C63D12">
        <w:rPr>
          <w:rFonts w:ascii="Times New Roman" w:hAnsi="Times New Roman"/>
          <w:sz w:val="24"/>
          <w:szCs w:val="24"/>
        </w:rPr>
        <w:t>Свердловская</w:t>
      </w:r>
      <w:proofErr w:type="gramEnd"/>
      <w:r w:rsidRPr="00C63D12">
        <w:rPr>
          <w:rFonts w:ascii="Times New Roman" w:hAnsi="Times New Roman"/>
          <w:sz w:val="24"/>
          <w:szCs w:val="24"/>
        </w:rPr>
        <w:t>, д. 293</w:t>
      </w:r>
    </w:p>
    <w:p w:rsidR="00B84D8E" w:rsidRPr="00C63D12" w:rsidRDefault="00B84D8E" w:rsidP="00A770F0">
      <w:pPr>
        <w:keepNext/>
        <w:ind w:left="4536"/>
        <w:jc w:val="both"/>
        <w:rPr>
          <w:rFonts w:ascii="Times New Roman" w:hAnsi="Times New Roman"/>
          <w:sz w:val="24"/>
          <w:szCs w:val="24"/>
        </w:rPr>
      </w:pPr>
    </w:p>
    <w:p w:rsidR="00B84D8E" w:rsidRPr="00C63D12" w:rsidRDefault="00B84D8E" w:rsidP="00A770F0">
      <w:pPr>
        <w:keepNext/>
        <w:ind w:left="4536"/>
        <w:jc w:val="both"/>
        <w:rPr>
          <w:rFonts w:ascii="Times New Roman" w:hAnsi="Times New Roman"/>
          <w:b/>
          <w:bCs/>
          <w:spacing w:val="28"/>
          <w:sz w:val="24"/>
          <w:szCs w:val="24"/>
        </w:rPr>
      </w:pPr>
      <w:proofErr w:type="gramStart"/>
      <w:r w:rsidRPr="00C63D12">
        <w:rPr>
          <w:rFonts w:ascii="Times New Roman" w:hAnsi="Times New Roman"/>
          <w:sz w:val="24"/>
          <w:szCs w:val="24"/>
        </w:rPr>
        <w:t>_______________________________________</w:t>
      </w:r>
      <w:r w:rsidR="00314E70" w:rsidRPr="00C63D12">
        <w:rPr>
          <w:rFonts w:ascii="Times New Roman" w:hAnsi="Times New Roman"/>
          <w:sz w:val="24"/>
          <w:szCs w:val="24"/>
        </w:rPr>
        <w:t xml:space="preserve"> </w:t>
      </w:r>
      <w:r w:rsidRPr="00C63D12">
        <w:rPr>
          <w:rFonts w:ascii="Times New Roman" w:hAnsi="Times New Roman"/>
          <w:sz w:val="24"/>
          <w:szCs w:val="24"/>
        </w:rPr>
        <w:t>(</w:t>
      </w:r>
      <w:r w:rsidRPr="00C63D12">
        <w:rPr>
          <w:rFonts w:ascii="Times New Roman" w:hAnsi="Times New Roman"/>
          <w:i/>
          <w:sz w:val="24"/>
          <w:szCs w:val="24"/>
        </w:rPr>
        <w:t>для юридического лица</w:t>
      </w:r>
      <w:r w:rsidR="00FA620C" w:rsidRPr="00C63D12">
        <w:rPr>
          <w:rFonts w:ascii="Times New Roman" w:hAnsi="Times New Roman"/>
          <w:i/>
          <w:sz w:val="24"/>
          <w:szCs w:val="24"/>
        </w:rPr>
        <w:t xml:space="preserve"> </w:t>
      </w:r>
      <w:r w:rsidRPr="00C63D12">
        <w:rPr>
          <w:rFonts w:ascii="Times New Roman" w:hAnsi="Times New Roman"/>
          <w:i/>
          <w:sz w:val="24"/>
          <w:szCs w:val="24"/>
        </w:rPr>
        <w:t>-</w:t>
      </w:r>
      <w:r w:rsidR="00FA620C" w:rsidRPr="00C63D12">
        <w:rPr>
          <w:rFonts w:ascii="Times New Roman" w:hAnsi="Times New Roman"/>
          <w:i/>
          <w:sz w:val="24"/>
          <w:szCs w:val="24"/>
        </w:rPr>
        <w:t xml:space="preserve"> </w:t>
      </w:r>
      <w:r w:rsidRPr="00C63D12">
        <w:rPr>
          <w:rFonts w:ascii="Times New Roman" w:hAnsi="Times New Roman"/>
          <w:i/>
          <w:sz w:val="24"/>
          <w:szCs w:val="24"/>
        </w:rPr>
        <w:t>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w:t>
      </w:r>
      <w:r w:rsidR="00FA620C" w:rsidRPr="00C63D12">
        <w:rPr>
          <w:rFonts w:ascii="Times New Roman" w:hAnsi="Times New Roman"/>
          <w:i/>
          <w:sz w:val="24"/>
          <w:szCs w:val="24"/>
        </w:rPr>
        <w:t xml:space="preserve"> </w:t>
      </w:r>
      <w:r w:rsidRPr="00C63D12">
        <w:rPr>
          <w:rFonts w:ascii="Times New Roman" w:hAnsi="Times New Roman"/>
          <w:i/>
          <w:sz w:val="24"/>
          <w:szCs w:val="24"/>
        </w:rPr>
        <w:t>-</w:t>
      </w:r>
      <w:r w:rsidR="00FA620C" w:rsidRPr="00C63D12">
        <w:rPr>
          <w:rFonts w:ascii="Times New Roman" w:hAnsi="Times New Roman"/>
          <w:i/>
          <w:sz w:val="24"/>
          <w:szCs w:val="24"/>
        </w:rPr>
        <w:t xml:space="preserve"> </w:t>
      </w:r>
      <w:r w:rsidRPr="00C63D12">
        <w:rPr>
          <w:rFonts w:ascii="Times New Roman" w:hAnsi="Times New Roman"/>
          <w:i/>
          <w:sz w:val="24"/>
          <w:szCs w:val="24"/>
        </w:rPr>
        <w:t>ФИО,</w:t>
      </w:r>
      <w:r w:rsidR="00FA620C" w:rsidRPr="00C63D12">
        <w:rPr>
          <w:rFonts w:ascii="Times New Roman" w:hAnsi="Times New Roman"/>
          <w:i/>
          <w:sz w:val="24"/>
          <w:szCs w:val="24"/>
        </w:rPr>
        <w:t xml:space="preserve"> </w:t>
      </w:r>
      <w:r w:rsidRPr="00C63D12">
        <w:rPr>
          <w:rFonts w:ascii="Times New Roman" w:hAnsi="Times New Roman"/>
          <w:i/>
          <w:sz w:val="24"/>
          <w:szCs w:val="24"/>
        </w:rPr>
        <w:t>адрес регистрации)</w:t>
      </w:r>
      <w:proofErr w:type="gramEnd"/>
    </w:p>
    <w:p w:rsidR="00B84D8E" w:rsidRPr="00C63D12" w:rsidRDefault="00B84D8E" w:rsidP="00A770F0">
      <w:pPr>
        <w:keepNext/>
        <w:ind w:left="4820"/>
        <w:rPr>
          <w:rFonts w:ascii="Times New Roman" w:hAnsi="Times New Roman"/>
          <w:b/>
          <w:bCs/>
          <w:spacing w:val="28"/>
          <w:sz w:val="24"/>
          <w:szCs w:val="24"/>
        </w:rPr>
      </w:pPr>
    </w:p>
    <w:p w:rsidR="00B84D8E" w:rsidRPr="00C63D12" w:rsidRDefault="00B84D8E" w:rsidP="00A770F0">
      <w:pPr>
        <w:keepNext/>
        <w:ind w:firstLine="567"/>
        <w:rPr>
          <w:rFonts w:ascii="Times New Roman" w:hAnsi="Times New Roman"/>
          <w:sz w:val="24"/>
          <w:szCs w:val="24"/>
        </w:rPr>
      </w:pPr>
      <w:r w:rsidRPr="00C63D12">
        <w:rPr>
          <w:rFonts w:ascii="Times New Roman" w:hAnsi="Times New Roman"/>
          <w:b/>
          <w:bCs/>
          <w:spacing w:val="28"/>
          <w:sz w:val="24"/>
          <w:szCs w:val="24"/>
        </w:rPr>
        <w:t xml:space="preserve">ЗАЯВКА НА УЧАСТИЕ В </w:t>
      </w:r>
      <w:r w:rsidR="00406091" w:rsidRPr="00C63D12">
        <w:rPr>
          <w:rFonts w:ascii="Times New Roman" w:hAnsi="Times New Roman"/>
          <w:b/>
          <w:bCs/>
          <w:spacing w:val="28"/>
          <w:sz w:val="24"/>
          <w:szCs w:val="24"/>
        </w:rPr>
        <w:t>КО</w:t>
      </w:r>
      <w:r w:rsidR="00006C75" w:rsidRPr="00C63D12">
        <w:rPr>
          <w:rFonts w:ascii="Times New Roman" w:hAnsi="Times New Roman"/>
          <w:b/>
          <w:bCs/>
          <w:spacing w:val="28"/>
          <w:sz w:val="24"/>
          <w:szCs w:val="24"/>
        </w:rPr>
        <w:t>Н</w:t>
      </w:r>
      <w:r w:rsidR="00406091" w:rsidRPr="00C63D12">
        <w:rPr>
          <w:rFonts w:ascii="Times New Roman" w:hAnsi="Times New Roman"/>
          <w:b/>
          <w:bCs/>
          <w:spacing w:val="28"/>
          <w:sz w:val="24"/>
          <w:szCs w:val="24"/>
        </w:rPr>
        <w:t>КУРСЕ</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b/>
          <w:bCs/>
          <w:sz w:val="24"/>
          <w:szCs w:val="24"/>
        </w:rPr>
      </w:pPr>
      <w:r w:rsidRPr="00C63D12">
        <w:rPr>
          <w:rFonts w:ascii="Times New Roman" w:hAnsi="Times New Roman"/>
          <w:sz w:val="24"/>
          <w:szCs w:val="24"/>
        </w:rPr>
        <w:t>«_____»_________20</w:t>
      </w:r>
      <w:r w:rsidR="00566F2A" w:rsidRPr="00C63D12">
        <w:rPr>
          <w:rFonts w:ascii="Times New Roman" w:hAnsi="Times New Roman"/>
          <w:sz w:val="24"/>
          <w:szCs w:val="24"/>
        </w:rPr>
        <w:t>___</w:t>
      </w:r>
      <w:r w:rsidRPr="00C63D12">
        <w:rPr>
          <w:rFonts w:ascii="Times New Roman" w:hAnsi="Times New Roman"/>
          <w:sz w:val="24"/>
          <w:szCs w:val="24"/>
        </w:rPr>
        <w:t> г.</w:t>
      </w:r>
      <w:r w:rsidR="004508B3" w:rsidRPr="00F26E9F">
        <w:rPr>
          <w:rFonts w:ascii="Times New Roman" w:hAnsi="Times New Roman"/>
          <w:sz w:val="24"/>
          <w:szCs w:val="24"/>
        </w:rPr>
        <w:t xml:space="preserve">                                                                                     </w:t>
      </w:r>
      <w:r w:rsidRPr="00C63D12">
        <w:rPr>
          <w:rFonts w:ascii="Times New Roman" w:hAnsi="Times New Roman"/>
          <w:sz w:val="24"/>
          <w:szCs w:val="24"/>
        </w:rPr>
        <w:t xml:space="preserve"> г. Красноярск</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sz w:val="24"/>
          <w:szCs w:val="24"/>
        </w:rPr>
      </w:pPr>
      <w:proofErr w:type="gramStart"/>
      <w:r w:rsidRPr="00C63D12">
        <w:rPr>
          <w:rFonts w:ascii="Times New Roman" w:hAnsi="Times New Roman"/>
          <w:i/>
          <w:sz w:val="24"/>
          <w:szCs w:val="24"/>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C63D12">
        <w:rPr>
          <w:rFonts w:ascii="Times New Roman" w:hAnsi="Times New Roman"/>
          <w:sz w:val="24"/>
          <w:szCs w:val="24"/>
        </w:rPr>
        <w:t xml:space="preserve"> в лице </w:t>
      </w:r>
      <w:r w:rsidRPr="00C63D12">
        <w:rPr>
          <w:rFonts w:ascii="Times New Roman" w:hAnsi="Times New Roman"/>
          <w:i/>
          <w:sz w:val="24"/>
          <w:szCs w:val="24"/>
        </w:rPr>
        <w:t>__________________(для юридического лица, для физического лица, действующего через представителя по доверенности)</w:t>
      </w:r>
      <w:r w:rsidRPr="00C63D12">
        <w:rPr>
          <w:rFonts w:ascii="Times New Roman" w:hAnsi="Times New Roman"/>
          <w:sz w:val="24"/>
          <w:szCs w:val="24"/>
        </w:rPr>
        <w:t xml:space="preserve">, действующего на основании ______________(указать документ, подтверждающий полномочия) (далее по тексту – претендент), изучив извещение о проведении </w:t>
      </w:r>
      <w:r w:rsidR="00D24D0A" w:rsidRPr="00C63D12">
        <w:rPr>
          <w:rFonts w:ascii="Times New Roman" w:hAnsi="Times New Roman"/>
          <w:sz w:val="24"/>
          <w:szCs w:val="24"/>
        </w:rPr>
        <w:t>конкурса</w:t>
      </w:r>
      <w:r w:rsidRPr="00C63D12">
        <w:rPr>
          <w:rFonts w:ascii="Times New Roman" w:hAnsi="Times New Roman"/>
          <w:sz w:val="24"/>
          <w:szCs w:val="24"/>
        </w:rPr>
        <w:t>, размещенное на официальном сайте МАУ «</w:t>
      </w:r>
      <w:r w:rsidR="00B42576" w:rsidRPr="00C63D12">
        <w:rPr>
          <w:rFonts w:ascii="Times New Roman" w:hAnsi="Times New Roman"/>
          <w:sz w:val="24"/>
          <w:szCs w:val="24"/>
        </w:rPr>
        <w:t xml:space="preserve">Парк </w:t>
      </w:r>
      <w:r w:rsidRPr="00C63D12">
        <w:rPr>
          <w:rFonts w:ascii="Times New Roman" w:hAnsi="Times New Roman"/>
          <w:sz w:val="24"/>
          <w:szCs w:val="24"/>
        </w:rPr>
        <w:t xml:space="preserve"> «Роев ручей» от ______________ г.</w:t>
      </w:r>
      <w:r w:rsidR="00FA620C" w:rsidRPr="00C63D12">
        <w:rPr>
          <w:rFonts w:ascii="Times New Roman" w:hAnsi="Times New Roman"/>
          <w:sz w:val="24"/>
          <w:szCs w:val="24"/>
        </w:rPr>
        <w:t>, а также документацию о проведении</w:t>
      </w:r>
      <w:proofErr w:type="gramEnd"/>
      <w:r w:rsidR="00FA620C" w:rsidRPr="00C63D12">
        <w:rPr>
          <w:rFonts w:ascii="Times New Roman" w:hAnsi="Times New Roman"/>
          <w:sz w:val="24"/>
          <w:szCs w:val="24"/>
        </w:rPr>
        <w:t xml:space="preserve"> </w:t>
      </w:r>
      <w:r w:rsidR="00824AE3" w:rsidRPr="00C63D12">
        <w:rPr>
          <w:rFonts w:ascii="Times New Roman" w:hAnsi="Times New Roman"/>
          <w:sz w:val="24"/>
          <w:szCs w:val="24"/>
        </w:rPr>
        <w:t>конкурса</w:t>
      </w:r>
      <w:r w:rsidRPr="00C63D12">
        <w:rPr>
          <w:rFonts w:ascii="Times New Roman" w:hAnsi="Times New Roman"/>
          <w:sz w:val="24"/>
          <w:szCs w:val="24"/>
        </w:rPr>
        <w:t xml:space="preserve">,  принимает решение об участии в </w:t>
      </w:r>
      <w:r w:rsidR="00D24D0A" w:rsidRPr="00C63D12">
        <w:rPr>
          <w:rFonts w:ascii="Times New Roman" w:hAnsi="Times New Roman"/>
          <w:sz w:val="24"/>
          <w:szCs w:val="24"/>
        </w:rPr>
        <w:t>конкурсе</w:t>
      </w:r>
      <w:r w:rsidRPr="00C63D12">
        <w:rPr>
          <w:rFonts w:ascii="Times New Roman" w:hAnsi="Times New Roman"/>
          <w:sz w:val="24"/>
          <w:szCs w:val="24"/>
        </w:rPr>
        <w:t xml:space="preserve"> </w:t>
      </w:r>
      <w:r w:rsidR="00FA620C" w:rsidRPr="00C63D12">
        <w:rPr>
          <w:rFonts w:ascii="Times New Roman" w:hAnsi="Times New Roman"/>
          <w:sz w:val="24"/>
          <w:szCs w:val="24"/>
        </w:rPr>
        <w:t xml:space="preserve">на право заключения </w:t>
      </w:r>
      <w:proofErr w:type="gramStart"/>
      <w:r w:rsidR="00FA620C" w:rsidRPr="00C63D12">
        <w:rPr>
          <w:rFonts w:ascii="Times New Roman" w:hAnsi="Times New Roman"/>
          <w:sz w:val="24"/>
          <w:szCs w:val="24"/>
        </w:rPr>
        <w:t xml:space="preserve">договора </w:t>
      </w:r>
      <w:r w:rsidR="00D24D0A" w:rsidRPr="00C63D12">
        <w:rPr>
          <w:rFonts w:ascii="Times New Roman" w:hAnsi="Times New Roman"/>
          <w:sz w:val="24"/>
          <w:szCs w:val="24"/>
        </w:rPr>
        <w:t>предоставления возможности осуществления предпринимательской</w:t>
      </w:r>
      <w:r w:rsidR="00AA1177">
        <w:rPr>
          <w:rFonts w:ascii="Times New Roman" w:hAnsi="Times New Roman"/>
          <w:sz w:val="24"/>
          <w:szCs w:val="24"/>
        </w:rPr>
        <w:t xml:space="preserve"> деятельности</w:t>
      </w:r>
      <w:proofErr w:type="gramEnd"/>
      <w:r w:rsidR="00AA1177">
        <w:rPr>
          <w:rFonts w:ascii="Times New Roman" w:hAnsi="Times New Roman"/>
          <w:sz w:val="24"/>
          <w:szCs w:val="24"/>
        </w:rPr>
        <w:t xml:space="preserve"> </w:t>
      </w:r>
      <w:r w:rsidR="00AA1177" w:rsidRPr="00AA1177">
        <w:rPr>
          <w:rFonts w:ascii="Times New Roman" w:hAnsi="Times New Roman"/>
          <w:sz w:val="24"/>
          <w:szCs w:val="24"/>
        </w:rPr>
        <w:t>по деятельности парков отдыха и пляжей адресу: г. Красноярск, ул. Садовая, 2г.</w:t>
      </w:r>
      <w:r w:rsidRPr="00C63D12">
        <w:rPr>
          <w:rFonts w:ascii="Times New Roman" w:hAnsi="Times New Roman"/>
          <w:sz w:val="24"/>
          <w:szCs w:val="24"/>
        </w:rPr>
        <w:t xml:space="preserve">, и просит принять настоящую заявку об участии в </w:t>
      </w:r>
      <w:r w:rsidR="00D24D0A" w:rsidRPr="00C63D12">
        <w:rPr>
          <w:rFonts w:ascii="Times New Roman" w:hAnsi="Times New Roman"/>
          <w:sz w:val="24"/>
          <w:szCs w:val="24"/>
        </w:rPr>
        <w:t>конкурсе</w:t>
      </w:r>
      <w:r w:rsidRPr="00C63D12">
        <w:rPr>
          <w:rFonts w:ascii="Times New Roman" w:hAnsi="Times New Roman"/>
          <w:sz w:val="24"/>
          <w:szCs w:val="24"/>
        </w:rPr>
        <w:t>, который будет проводиться _________20___г. в ____ч. ____мин. по местному времени по лоту № _____.</w:t>
      </w:r>
    </w:p>
    <w:p w:rsidR="000E219A" w:rsidRPr="00C63D12" w:rsidRDefault="000E219A" w:rsidP="00A770F0">
      <w:pPr>
        <w:ind w:firstLine="567"/>
        <w:jc w:val="both"/>
        <w:rPr>
          <w:rFonts w:ascii="Times New Roman" w:hAnsi="Times New Roman"/>
          <w:sz w:val="24"/>
          <w:szCs w:val="24"/>
        </w:rPr>
      </w:pPr>
      <w:r w:rsidRPr="00C63D12">
        <w:rPr>
          <w:rFonts w:ascii="Times New Roman" w:hAnsi="Times New Roman"/>
          <w:sz w:val="24"/>
          <w:szCs w:val="24"/>
        </w:rPr>
        <w:tab/>
        <w:t xml:space="preserve">Участником устанавливается цена договора, равная ________________ руб. </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ab/>
        <w:t>С Положе</w:t>
      </w:r>
      <w:r w:rsidR="00A31382" w:rsidRPr="00C63D12">
        <w:rPr>
          <w:rFonts w:ascii="Times New Roman" w:hAnsi="Times New Roman"/>
          <w:sz w:val="24"/>
          <w:szCs w:val="24"/>
        </w:rPr>
        <w:t xml:space="preserve">нием </w:t>
      </w:r>
      <w:r w:rsidR="008318B4" w:rsidRPr="00C63D12">
        <w:rPr>
          <w:rFonts w:ascii="Times New Roman" w:hAnsi="Times New Roman"/>
          <w:sz w:val="24"/>
          <w:szCs w:val="24"/>
        </w:rPr>
        <w:t>м</w:t>
      </w:r>
      <w:r w:rsidRPr="00C63D12">
        <w:rPr>
          <w:rFonts w:ascii="Times New Roman" w:hAnsi="Times New Roman"/>
          <w:sz w:val="24"/>
          <w:szCs w:val="24"/>
        </w:rPr>
        <w:t xml:space="preserve">униципального автономного учреждения «Красноярский парк флоры и фауны «Роев ручей» о порядке проведения </w:t>
      </w:r>
      <w:r w:rsidR="00D24D0A" w:rsidRPr="00C63D12">
        <w:rPr>
          <w:rFonts w:ascii="Times New Roman" w:hAnsi="Times New Roman"/>
          <w:sz w:val="24"/>
          <w:szCs w:val="24"/>
        </w:rPr>
        <w:t>конкурентных процедур</w:t>
      </w:r>
      <w:r w:rsidRPr="00C63D12">
        <w:rPr>
          <w:rFonts w:ascii="Times New Roman" w:hAnsi="Times New Roman"/>
          <w:sz w:val="24"/>
          <w:szCs w:val="24"/>
        </w:rPr>
        <w:t>,  а также с документацией</w:t>
      </w:r>
      <w:r w:rsidR="0018028B" w:rsidRPr="00C63D12">
        <w:rPr>
          <w:rFonts w:ascii="Times New Roman" w:hAnsi="Times New Roman"/>
          <w:sz w:val="24"/>
          <w:szCs w:val="24"/>
        </w:rPr>
        <w:t xml:space="preserve"> о проведении </w:t>
      </w:r>
      <w:r w:rsidR="00D24D0A" w:rsidRPr="00C63D12">
        <w:rPr>
          <w:rFonts w:ascii="Times New Roman" w:hAnsi="Times New Roman"/>
          <w:sz w:val="24"/>
          <w:szCs w:val="24"/>
        </w:rPr>
        <w:t>конкурса</w:t>
      </w:r>
      <w:r w:rsidRPr="00C63D12">
        <w:rPr>
          <w:rFonts w:ascii="Times New Roman" w:hAnsi="Times New Roman"/>
          <w:sz w:val="24"/>
          <w:szCs w:val="24"/>
        </w:rPr>
        <w:t xml:space="preserve"> ознакомлен и обязуюсь:</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1. Соблюдать условия и порядок проведения </w:t>
      </w:r>
      <w:r w:rsidR="002660F9" w:rsidRPr="00C63D12">
        <w:rPr>
          <w:rFonts w:ascii="Times New Roman" w:hAnsi="Times New Roman"/>
          <w:sz w:val="24"/>
          <w:szCs w:val="24"/>
        </w:rPr>
        <w:t>конкурса</w:t>
      </w:r>
      <w:r w:rsidRPr="00C63D12">
        <w:rPr>
          <w:rFonts w:ascii="Times New Roman" w:hAnsi="Times New Roman"/>
          <w:sz w:val="24"/>
          <w:szCs w:val="24"/>
        </w:rPr>
        <w:t xml:space="preserve">, содержащиеся в Положении,  извещении о проведении </w:t>
      </w:r>
      <w:r w:rsidR="002660F9" w:rsidRPr="00C63D12">
        <w:rPr>
          <w:rFonts w:ascii="Times New Roman" w:hAnsi="Times New Roman"/>
          <w:sz w:val="24"/>
          <w:szCs w:val="24"/>
        </w:rPr>
        <w:t>конкурса</w:t>
      </w:r>
      <w:r w:rsidR="0018028B" w:rsidRPr="00C63D12">
        <w:rPr>
          <w:rFonts w:ascii="Times New Roman" w:hAnsi="Times New Roman"/>
          <w:sz w:val="24"/>
          <w:szCs w:val="24"/>
        </w:rPr>
        <w:t xml:space="preserve">, </w:t>
      </w:r>
      <w:r w:rsidRPr="00C63D12">
        <w:rPr>
          <w:rFonts w:ascii="Times New Roman" w:hAnsi="Times New Roman"/>
          <w:sz w:val="24"/>
          <w:szCs w:val="24"/>
        </w:rPr>
        <w:t>и документации</w:t>
      </w:r>
      <w:r w:rsidR="0018028B" w:rsidRPr="00C63D12">
        <w:rPr>
          <w:rFonts w:ascii="Times New Roman" w:hAnsi="Times New Roman"/>
          <w:sz w:val="24"/>
          <w:szCs w:val="24"/>
        </w:rPr>
        <w:t xml:space="preserve"> о проведении </w:t>
      </w:r>
      <w:r w:rsidR="002660F9" w:rsidRPr="00C63D12">
        <w:rPr>
          <w:rFonts w:ascii="Times New Roman" w:hAnsi="Times New Roman"/>
          <w:sz w:val="24"/>
          <w:szCs w:val="24"/>
        </w:rPr>
        <w:t>конкурса</w:t>
      </w:r>
      <w:r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2. В случае признания победителем </w:t>
      </w:r>
      <w:r w:rsidR="00F4428D" w:rsidRPr="00C63D12">
        <w:rPr>
          <w:rFonts w:ascii="Times New Roman" w:hAnsi="Times New Roman"/>
          <w:sz w:val="24"/>
          <w:szCs w:val="24"/>
        </w:rPr>
        <w:t>конкурса</w:t>
      </w:r>
      <w:r w:rsidR="0018028B" w:rsidRPr="00C63D12">
        <w:rPr>
          <w:rFonts w:ascii="Times New Roman" w:hAnsi="Times New Roman"/>
          <w:sz w:val="24"/>
          <w:szCs w:val="24"/>
        </w:rPr>
        <w:t xml:space="preserve"> </w:t>
      </w:r>
      <w:r w:rsidRPr="00C63D12">
        <w:rPr>
          <w:rFonts w:ascii="Times New Roman" w:hAnsi="Times New Roman"/>
          <w:sz w:val="24"/>
          <w:szCs w:val="24"/>
        </w:rPr>
        <w:t xml:space="preserve">обязуюсь подписать протокол о результатах </w:t>
      </w:r>
      <w:r w:rsidR="00F4428D" w:rsidRPr="00C63D12">
        <w:rPr>
          <w:rFonts w:ascii="Times New Roman" w:hAnsi="Times New Roman"/>
          <w:sz w:val="24"/>
          <w:szCs w:val="24"/>
        </w:rPr>
        <w:t>конкурса</w:t>
      </w:r>
      <w:r w:rsidRPr="00C63D12">
        <w:rPr>
          <w:rFonts w:ascii="Times New Roman" w:hAnsi="Times New Roman"/>
          <w:sz w:val="24"/>
          <w:szCs w:val="24"/>
        </w:rPr>
        <w:t xml:space="preserve">, договор </w:t>
      </w:r>
      <w:r w:rsidR="00F4428D" w:rsidRPr="00C63D12">
        <w:rPr>
          <w:rFonts w:ascii="Times New Roman" w:eastAsia="Times New Roman" w:hAnsi="Times New Roman"/>
          <w:bCs/>
          <w:sz w:val="24"/>
          <w:szCs w:val="24"/>
          <w:lang w:eastAsia="ru-RU"/>
        </w:rPr>
        <w:t xml:space="preserve">предоставления возможности осуществления предпринимательской деятельности </w:t>
      </w:r>
      <w:r w:rsidR="00131CE7" w:rsidRPr="00AA1177">
        <w:rPr>
          <w:rFonts w:ascii="Times New Roman" w:hAnsi="Times New Roman"/>
          <w:sz w:val="24"/>
          <w:szCs w:val="24"/>
        </w:rPr>
        <w:t>по деятельности парков отдыха и пляжей</w:t>
      </w:r>
      <w:r w:rsidR="00F4428D" w:rsidRPr="00C63D12">
        <w:rPr>
          <w:rFonts w:ascii="Times New Roman" w:hAnsi="Times New Roman"/>
          <w:sz w:val="24"/>
          <w:szCs w:val="24"/>
        </w:rPr>
        <w:t xml:space="preserve"> по адресу: г. Красноярск, ул. </w:t>
      </w:r>
      <w:proofErr w:type="gramStart"/>
      <w:r w:rsidR="00F4428D" w:rsidRPr="00C63D12">
        <w:rPr>
          <w:rFonts w:ascii="Times New Roman" w:hAnsi="Times New Roman"/>
          <w:sz w:val="24"/>
          <w:szCs w:val="24"/>
        </w:rPr>
        <w:t>Садовая</w:t>
      </w:r>
      <w:proofErr w:type="gramEnd"/>
      <w:r w:rsidR="00F4428D" w:rsidRPr="00C63D12">
        <w:rPr>
          <w:rFonts w:ascii="Times New Roman" w:hAnsi="Times New Roman"/>
          <w:sz w:val="24"/>
          <w:szCs w:val="24"/>
        </w:rPr>
        <w:t xml:space="preserve">, 2г </w:t>
      </w:r>
      <w:r w:rsidRPr="00C63D12">
        <w:rPr>
          <w:rFonts w:ascii="Times New Roman" w:hAnsi="Times New Roman"/>
          <w:sz w:val="24"/>
          <w:szCs w:val="24"/>
        </w:rPr>
        <w:t xml:space="preserve">и оплатить </w:t>
      </w:r>
      <w:r w:rsidR="008318B4" w:rsidRPr="00C63D12">
        <w:rPr>
          <w:rFonts w:ascii="Times New Roman" w:hAnsi="Times New Roman"/>
          <w:sz w:val="24"/>
          <w:szCs w:val="24"/>
        </w:rPr>
        <w:t>сумму договора</w:t>
      </w:r>
      <w:r w:rsidRPr="00C63D12">
        <w:rPr>
          <w:rFonts w:ascii="Times New Roman" w:hAnsi="Times New Roman"/>
          <w:sz w:val="24"/>
          <w:szCs w:val="24"/>
        </w:rPr>
        <w:t>, на условиях и в срок, указанный в Положении</w:t>
      </w:r>
      <w:r w:rsidR="008318B4" w:rsidRPr="00C63D12">
        <w:rPr>
          <w:rFonts w:ascii="Times New Roman" w:hAnsi="Times New Roman"/>
          <w:sz w:val="24"/>
          <w:szCs w:val="24"/>
        </w:rPr>
        <w:t xml:space="preserve">, </w:t>
      </w:r>
      <w:r w:rsidRPr="00C63D12">
        <w:rPr>
          <w:rFonts w:ascii="Times New Roman" w:hAnsi="Times New Roman"/>
          <w:sz w:val="24"/>
          <w:szCs w:val="24"/>
        </w:rPr>
        <w:t xml:space="preserve"> протоколе об итогах </w:t>
      </w:r>
      <w:r w:rsidR="00F4428D" w:rsidRPr="00C63D12">
        <w:rPr>
          <w:rFonts w:ascii="Times New Roman" w:hAnsi="Times New Roman"/>
          <w:sz w:val="24"/>
          <w:szCs w:val="24"/>
        </w:rPr>
        <w:t>конкурса</w:t>
      </w:r>
      <w:r w:rsidR="008318B4" w:rsidRPr="00C63D12">
        <w:rPr>
          <w:rFonts w:ascii="Times New Roman" w:hAnsi="Times New Roman"/>
          <w:sz w:val="24"/>
          <w:szCs w:val="24"/>
        </w:rPr>
        <w:t>, заключённом договоре</w:t>
      </w:r>
    </w:p>
    <w:p w:rsidR="00B84D8E" w:rsidRPr="00C63D12" w:rsidRDefault="00B84D8E" w:rsidP="00A770F0">
      <w:pPr>
        <w:ind w:right="19" w:firstLine="567"/>
        <w:jc w:val="both"/>
        <w:rPr>
          <w:rFonts w:ascii="Times New Roman" w:hAnsi="Times New Roman"/>
          <w:sz w:val="24"/>
          <w:szCs w:val="24"/>
        </w:rPr>
      </w:pPr>
      <w:r w:rsidRPr="00C63D12">
        <w:rPr>
          <w:rFonts w:ascii="Times New Roman" w:hAnsi="Times New Roman"/>
          <w:sz w:val="24"/>
          <w:szCs w:val="24"/>
        </w:rPr>
        <w:t>3. Нести имущественную и иную ответственность в случае невыполнения или ненадлежащего выполнения своих обязательств.</w:t>
      </w:r>
    </w:p>
    <w:p w:rsidR="00B84D8E" w:rsidRPr="00C63D12" w:rsidRDefault="00B84D8E" w:rsidP="00A770F0">
      <w:pPr>
        <w:ind w:firstLine="567"/>
        <w:jc w:val="both"/>
        <w:rPr>
          <w:rFonts w:ascii="Times New Roman" w:hAnsi="Times New Roman"/>
          <w:b/>
          <w:bCs/>
          <w:sz w:val="24"/>
          <w:szCs w:val="24"/>
        </w:rPr>
      </w:pPr>
      <w:r w:rsidRPr="00C63D12">
        <w:rPr>
          <w:rFonts w:ascii="Times New Roman" w:hAnsi="Times New Roman"/>
          <w:sz w:val="24"/>
          <w:szCs w:val="24"/>
        </w:rPr>
        <w:t>В соответствии с требованиями документации</w:t>
      </w:r>
      <w:r w:rsidR="0018028B" w:rsidRPr="00C63D12">
        <w:rPr>
          <w:rFonts w:ascii="Times New Roman" w:hAnsi="Times New Roman"/>
          <w:sz w:val="24"/>
          <w:szCs w:val="24"/>
        </w:rPr>
        <w:t xml:space="preserve"> о проведении </w:t>
      </w:r>
      <w:r w:rsidR="0013258A" w:rsidRPr="00C63D12">
        <w:rPr>
          <w:rFonts w:ascii="Times New Roman" w:hAnsi="Times New Roman"/>
          <w:sz w:val="24"/>
          <w:szCs w:val="24"/>
        </w:rPr>
        <w:t>конкурса</w:t>
      </w:r>
      <w:r w:rsidRPr="00C63D12">
        <w:rPr>
          <w:rFonts w:ascii="Times New Roman" w:hAnsi="Times New Roman"/>
          <w:sz w:val="24"/>
          <w:szCs w:val="24"/>
        </w:rPr>
        <w:t xml:space="preserve"> сообщаю следующие сведения:</w:t>
      </w:r>
    </w:p>
    <w:p w:rsidR="00B84D8E" w:rsidRPr="00C63D12" w:rsidRDefault="00B84D8E" w:rsidP="00A770F0">
      <w:pPr>
        <w:ind w:firstLine="567"/>
        <w:jc w:val="both"/>
        <w:rPr>
          <w:rFonts w:ascii="Times New Roman" w:hAnsi="Times New Roman"/>
          <w:b/>
          <w:bCs/>
          <w:sz w:val="24"/>
          <w:szCs w:val="24"/>
        </w:rPr>
      </w:pPr>
    </w:p>
    <w:tbl>
      <w:tblPr>
        <w:tblW w:w="0" w:type="auto"/>
        <w:tblInd w:w="-20" w:type="dxa"/>
        <w:tblLayout w:type="fixed"/>
        <w:tblLook w:val="0000" w:firstRow="0" w:lastRow="0" w:firstColumn="0" w:lastColumn="0" w:noHBand="0" w:noVBand="0"/>
      </w:tblPr>
      <w:tblGrid>
        <w:gridCol w:w="1678"/>
        <w:gridCol w:w="3968"/>
        <w:gridCol w:w="3704"/>
      </w:tblGrid>
      <w:tr w:rsidR="00B84D8E" w:rsidRPr="00C63D12" w:rsidTr="008C0F40">
        <w:trPr>
          <w:cantSplit/>
          <w:trHeight w:val="557"/>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rPr>
                <w:rFonts w:ascii="Times New Roman" w:hAnsi="Times New Roman"/>
                <w:sz w:val="24"/>
                <w:szCs w:val="24"/>
              </w:rPr>
            </w:pPr>
            <w:r w:rsidRPr="00C63D12">
              <w:rPr>
                <w:rFonts w:ascii="Times New Roman" w:hAnsi="Times New Roman"/>
                <w:sz w:val="24"/>
                <w:szCs w:val="24"/>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Организационно-правовая форма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24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0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ОГРН</w:t>
            </w:r>
            <w:r w:rsidR="008318B4" w:rsidRPr="00C63D12">
              <w:rPr>
                <w:rFonts w:ascii="Times New Roman" w:hAnsi="Times New Roman"/>
                <w:sz w:val="24"/>
                <w:szCs w:val="24"/>
              </w:rPr>
              <w:t>/</w:t>
            </w:r>
            <w:r w:rsidR="00112E27" w:rsidRPr="00C63D12">
              <w:rPr>
                <w:rFonts w:ascii="Times New Roman" w:hAnsi="Times New Roman"/>
                <w:sz w:val="24"/>
                <w:szCs w:val="24"/>
              </w:rPr>
              <w:t xml:space="preserve"> ОКПО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1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ИНН/КПП</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18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5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76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30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Контактное лицо</w:t>
            </w:r>
          </w:p>
        </w:tc>
        <w:tc>
          <w:tcPr>
            <w:tcW w:w="3704" w:type="dxa"/>
            <w:tcBorders>
              <w:top w:val="single" w:sz="4" w:space="0" w:color="000000"/>
              <w:left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224"/>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rPr>
                <w:rFonts w:ascii="Times New Roman" w:eastAsia="Times New Roman" w:hAnsi="Times New Roman"/>
                <w:sz w:val="24"/>
                <w:szCs w:val="24"/>
                <w:lang w:eastAsia="ar-SA"/>
              </w:rPr>
            </w:pPr>
            <w:r w:rsidRPr="00C63D12">
              <w:rPr>
                <w:rFonts w:ascii="Times New Roman" w:hAnsi="Times New Roman"/>
                <w:sz w:val="24"/>
                <w:szCs w:val="24"/>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left"/>
              <w:rPr>
                <w:rFonts w:ascii="Times New Roman" w:eastAsia="Times New Roman" w:hAnsi="Times New Roman"/>
                <w:sz w:val="24"/>
                <w:szCs w:val="24"/>
                <w:lang w:eastAsia="ar-SA"/>
              </w:rPr>
            </w:pPr>
            <w:r w:rsidRPr="00C63D12">
              <w:rPr>
                <w:rFonts w:ascii="Times New Roman" w:eastAsia="Times New Roman" w:hAnsi="Times New Roman"/>
                <w:sz w:val="24"/>
                <w:szCs w:val="24"/>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lang w:eastAsia="ru-RU"/>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Фамилия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Имя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Отчество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4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left"/>
              <w:rPr>
                <w:rFonts w:ascii="Times New Roman" w:eastAsia="Times New Roman" w:hAnsi="Times New Roman"/>
                <w:i/>
                <w:sz w:val="24"/>
                <w:szCs w:val="24"/>
                <w:lang w:eastAsia="ar-SA"/>
              </w:rPr>
            </w:pPr>
            <w:r w:rsidRPr="00C63D12">
              <w:rPr>
                <w:rFonts w:ascii="Times New Roman" w:hAnsi="Times New Roman"/>
                <w:sz w:val="24"/>
                <w:szCs w:val="24"/>
              </w:rPr>
              <w:t>Дата регистрации в качестве индивидуального предпринимателя</w:t>
            </w:r>
          </w:p>
          <w:p w:rsidR="00B84D8E" w:rsidRPr="00C63D12" w:rsidRDefault="00B84D8E" w:rsidP="00A770F0">
            <w:pPr>
              <w:snapToGrid w:val="0"/>
              <w:ind w:firstLine="43"/>
              <w:jc w:val="left"/>
              <w:rPr>
                <w:rFonts w:ascii="Times New Roman" w:eastAsia="Times New Roman" w:hAnsi="Times New Roman"/>
                <w:sz w:val="24"/>
                <w:szCs w:val="24"/>
                <w:lang w:eastAsia="ar-SA"/>
              </w:rPr>
            </w:pPr>
            <w:r w:rsidRPr="00C63D12">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r>
      <w:tr w:rsidR="00B84D8E" w:rsidRPr="00C63D12">
        <w:trPr>
          <w:cantSplit/>
          <w:trHeight w:val="35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ИНН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5"/>
              <w:jc w:val="both"/>
              <w:rPr>
                <w:rFonts w:ascii="Times New Roman" w:eastAsia="Times New Roman" w:hAnsi="Times New Roman"/>
                <w:sz w:val="24"/>
                <w:szCs w:val="24"/>
                <w:lang w:eastAsia="ar-SA"/>
              </w:rPr>
            </w:pPr>
            <w:r w:rsidRPr="00C63D12">
              <w:rPr>
                <w:rFonts w:ascii="Times New Roman" w:hAnsi="Times New Roman"/>
                <w:sz w:val="24"/>
                <w:szCs w:val="24"/>
              </w:rPr>
              <w:t>ОГРН</w:t>
            </w:r>
            <w:r w:rsidR="008318B4" w:rsidRPr="00C63D12">
              <w:rPr>
                <w:rFonts w:ascii="Times New Roman" w:hAnsi="Times New Roman"/>
                <w:sz w:val="24"/>
                <w:szCs w:val="24"/>
              </w:rPr>
              <w:t>ИП</w:t>
            </w:r>
            <w:r w:rsidRPr="00C63D12">
              <w:rPr>
                <w:rFonts w:ascii="Times New Roman" w:hAnsi="Times New Roman"/>
                <w:sz w:val="24"/>
                <w:szCs w:val="24"/>
              </w:rPr>
              <w:t xml:space="preserve"> </w:t>
            </w:r>
            <w:r w:rsidRPr="00C63D12">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8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57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6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38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widowControl w:val="0"/>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widowControl w:val="0"/>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widowControl w:val="0"/>
              <w:snapToGrid w:val="0"/>
              <w:ind w:firstLine="567"/>
              <w:jc w:val="both"/>
              <w:rPr>
                <w:rFonts w:ascii="Times New Roman" w:eastAsia="Times New Roman" w:hAnsi="Times New Roman"/>
                <w:sz w:val="24"/>
                <w:szCs w:val="24"/>
                <w:lang w:eastAsia="ar-SA"/>
              </w:rPr>
            </w:pPr>
          </w:p>
        </w:tc>
      </w:tr>
    </w:tbl>
    <w:p w:rsidR="00B84D8E" w:rsidRPr="00C63D12" w:rsidRDefault="00B84D8E" w:rsidP="00A770F0">
      <w:pPr>
        <w:widowControl w:val="0"/>
        <w:ind w:firstLine="567"/>
        <w:jc w:val="both"/>
        <w:rPr>
          <w:rFonts w:ascii="Times New Roman" w:hAnsi="Times New Roman"/>
          <w:sz w:val="24"/>
          <w:szCs w:val="24"/>
        </w:rPr>
      </w:pPr>
      <w:r w:rsidRPr="00C63D12">
        <w:rPr>
          <w:rFonts w:ascii="Times New Roman" w:hAnsi="Times New Roman"/>
          <w:sz w:val="24"/>
          <w:szCs w:val="24"/>
        </w:rPr>
        <w:t xml:space="preserve">Подписанием настоящей заявки подтверждаю, что в случае признания победителем </w:t>
      </w:r>
      <w:r w:rsidR="0013258A" w:rsidRPr="00C63D12">
        <w:rPr>
          <w:rFonts w:ascii="Times New Roman" w:hAnsi="Times New Roman"/>
          <w:sz w:val="24"/>
          <w:szCs w:val="24"/>
        </w:rPr>
        <w:t>конкурса</w:t>
      </w:r>
      <w:r w:rsidR="0018028B" w:rsidRPr="00C63D12">
        <w:rPr>
          <w:rFonts w:ascii="Times New Roman" w:hAnsi="Times New Roman"/>
          <w:sz w:val="24"/>
          <w:szCs w:val="24"/>
        </w:rPr>
        <w:t xml:space="preserve"> </w:t>
      </w:r>
      <w:r w:rsidRPr="00C63D12">
        <w:rPr>
          <w:rFonts w:ascii="Times New Roman" w:hAnsi="Times New Roman"/>
          <w:sz w:val="24"/>
          <w:szCs w:val="24"/>
        </w:rPr>
        <w:t xml:space="preserve">и последующего отказа от заключения договора или уклонения от заключения договора сумма внесенного задатка остается у организатора  </w:t>
      </w:r>
      <w:r w:rsidR="0013258A" w:rsidRPr="00C63D12">
        <w:rPr>
          <w:rFonts w:ascii="Times New Roman" w:hAnsi="Times New Roman"/>
          <w:sz w:val="24"/>
          <w:szCs w:val="24"/>
        </w:rPr>
        <w:t>конкурса</w:t>
      </w:r>
      <w:r w:rsidRPr="00C63D12">
        <w:rPr>
          <w:rFonts w:ascii="Times New Roman" w:hAnsi="Times New Roman"/>
          <w:bCs/>
          <w:spacing w:val="28"/>
          <w:sz w:val="24"/>
          <w:szCs w:val="24"/>
        </w:rPr>
        <w:t>.</w:t>
      </w: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t>Сообщаю платежные реквизиты, на которые перечисляется сумма возвращаемого задатка в случаях, предусмотренных Положением и документацией</w:t>
      </w:r>
      <w:r w:rsidR="0018028B" w:rsidRPr="00C63D12">
        <w:rPr>
          <w:rFonts w:ascii="Times New Roman" w:hAnsi="Times New Roman"/>
          <w:sz w:val="24"/>
          <w:szCs w:val="24"/>
        </w:rPr>
        <w:t xml:space="preserve"> о проведении </w:t>
      </w:r>
      <w:r w:rsidR="0013258A" w:rsidRPr="00C63D12">
        <w:rPr>
          <w:rFonts w:ascii="Times New Roman" w:hAnsi="Times New Roman"/>
          <w:sz w:val="24"/>
          <w:szCs w:val="24"/>
        </w:rPr>
        <w:t>конкурса</w:t>
      </w:r>
      <w:r w:rsidRPr="00C63D12">
        <w:rPr>
          <w:rFonts w:ascii="Times New Roman" w:hAnsi="Times New Roman"/>
          <w:bCs/>
          <w:spacing w:val="28"/>
          <w:sz w:val="24"/>
          <w:szCs w:val="24"/>
        </w:rPr>
        <w:t>:</w:t>
      </w:r>
    </w:p>
    <w:p w:rsidR="00B84D8E" w:rsidRPr="00C63D12" w:rsidRDefault="00B84D8E" w:rsidP="00A770F0">
      <w:pPr>
        <w:keepNext/>
        <w:ind w:firstLine="567"/>
        <w:jc w:val="both"/>
        <w:rPr>
          <w:rFonts w:ascii="Times New Roman" w:hAnsi="Times New Roman"/>
          <w:bCs/>
          <w:spacing w:val="28"/>
          <w:sz w:val="24"/>
          <w:szCs w:val="24"/>
        </w:rPr>
      </w:pPr>
      <w:r w:rsidRPr="00C63D12">
        <w:rPr>
          <w:rFonts w:ascii="Times New Roman" w:hAnsi="Times New Roman"/>
          <w:sz w:val="24"/>
          <w:szCs w:val="24"/>
        </w:rPr>
        <w:t>__________________________________________________________________________________________________________________________________________________________</w:t>
      </w:r>
    </w:p>
    <w:p w:rsidR="00B84D8E" w:rsidRPr="00C63D12" w:rsidRDefault="00B84D8E" w:rsidP="00A770F0">
      <w:pPr>
        <w:keepNext/>
        <w:ind w:firstLine="567"/>
        <w:jc w:val="both"/>
        <w:rPr>
          <w:rFonts w:ascii="Times New Roman" w:hAnsi="Times New Roman"/>
          <w:bCs/>
          <w:spacing w:val="28"/>
          <w:sz w:val="24"/>
          <w:szCs w:val="24"/>
        </w:rPr>
      </w:pPr>
    </w:p>
    <w:p w:rsidR="00B84D8E" w:rsidRPr="00C63D12" w:rsidRDefault="00B84D8E" w:rsidP="00A770F0">
      <w:pPr>
        <w:autoSpaceDE w:val="0"/>
        <w:ind w:firstLine="567"/>
        <w:jc w:val="both"/>
        <w:rPr>
          <w:rFonts w:ascii="Times New Roman" w:hAnsi="Times New Roman"/>
          <w:sz w:val="24"/>
          <w:szCs w:val="24"/>
        </w:rPr>
      </w:pPr>
      <w:proofErr w:type="gramStart"/>
      <w:r w:rsidRPr="00C63D12">
        <w:rPr>
          <w:rFonts w:ascii="Times New Roman" w:hAnsi="Times New Roman"/>
          <w:sz w:val="24"/>
          <w:szCs w:val="24"/>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26" w:history="1">
        <w:r w:rsidRPr="00C63D12">
          <w:rPr>
            <w:rStyle w:val="a5"/>
            <w:rFonts w:ascii="Times New Roman" w:hAnsi="Times New Roman"/>
            <w:color w:val="auto"/>
            <w:sz w:val="24"/>
            <w:szCs w:val="24"/>
            <w:u w:val="none"/>
          </w:rPr>
          <w:t>Кодексом</w:t>
        </w:r>
      </w:hyperlink>
      <w:r w:rsidRPr="00C63D12">
        <w:rPr>
          <w:rFonts w:ascii="Times New Roman" w:hAnsi="Times New Roman"/>
          <w:sz w:val="24"/>
          <w:szCs w:val="24"/>
        </w:rPr>
        <w:t xml:space="preserve"> Российской Федерации об административных правонарушениях </w:t>
      </w:r>
      <w:r w:rsidRPr="00C63D12">
        <w:rPr>
          <w:rFonts w:ascii="Times New Roman" w:hAnsi="Times New Roman"/>
          <w:i/>
          <w:sz w:val="24"/>
          <w:szCs w:val="24"/>
        </w:rPr>
        <w:t>(для юридических лиц и физических лиц, имеющих статус индивидуального предпринимателя).</w:t>
      </w:r>
      <w:proofErr w:type="gramEnd"/>
    </w:p>
    <w:p w:rsidR="00B84D8E" w:rsidRPr="00C63D12" w:rsidRDefault="00B84D8E" w:rsidP="00A770F0">
      <w:pPr>
        <w:ind w:right="-2" w:firstLine="567"/>
        <w:jc w:val="both"/>
        <w:rPr>
          <w:rFonts w:ascii="Times New Roman" w:hAnsi="Times New Roman"/>
          <w:sz w:val="24"/>
          <w:szCs w:val="24"/>
        </w:rPr>
      </w:pPr>
    </w:p>
    <w:p w:rsidR="00B84D8E" w:rsidRPr="00C63D12" w:rsidRDefault="00B84D8E" w:rsidP="00A770F0">
      <w:pPr>
        <w:pStyle w:val="110"/>
        <w:ind w:right="-2" w:firstLine="567"/>
        <w:rPr>
          <w:sz w:val="24"/>
          <w:szCs w:val="24"/>
        </w:rPr>
      </w:pPr>
      <w:proofErr w:type="gramStart"/>
      <w:r w:rsidRPr="00C63D12">
        <w:rPr>
          <w:sz w:val="24"/>
          <w:szCs w:val="24"/>
        </w:rPr>
        <w:t>Нижеподписавшийся</w:t>
      </w:r>
      <w:proofErr w:type="gramEnd"/>
      <w:r w:rsidRPr="00C63D12">
        <w:rPr>
          <w:sz w:val="24"/>
          <w:szCs w:val="24"/>
        </w:rPr>
        <w:t xml:space="preserve"> удостоверяет, что сделанные заявления и сведения, представленные в настоящей заявке, являются полными, точными и достоверными.</w:t>
      </w:r>
    </w:p>
    <w:p w:rsidR="00B84D8E" w:rsidRPr="00C63D12" w:rsidRDefault="00B84D8E" w:rsidP="00A770F0">
      <w:pPr>
        <w:pStyle w:val="110"/>
        <w:ind w:right="-2" w:firstLine="567"/>
        <w:rPr>
          <w:sz w:val="24"/>
          <w:szCs w:val="24"/>
        </w:rPr>
      </w:pPr>
    </w:p>
    <w:p w:rsidR="00B84D8E" w:rsidRPr="00C63D12" w:rsidRDefault="00B84D8E" w:rsidP="00A770F0">
      <w:pPr>
        <w:ind w:right="-2" w:firstLine="567"/>
        <w:jc w:val="both"/>
        <w:rPr>
          <w:rFonts w:ascii="Times New Roman" w:hAnsi="Times New Roman"/>
          <w:sz w:val="24"/>
          <w:szCs w:val="24"/>
        </w:rPr>
      </w:pP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Приложение:</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1._____________________________________________________________;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2._____________________________________________________________;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3._____________________________________________________________;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4._____________________________________________________________.</w:t>
      </w:r>
    </w:p>
    <w:p w:rsidR="00B84D8E" w:rsidRPr="00C63D12" w:rsidRDefault="00B84D8E"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B84D8E" w:rsidRPr="00C63D12" w:rsidRDefault="00B84D8E"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bCs/>
          <w:spacing w:val="28"/>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eastAsia="Times New Roman" w:hAnsi="Times New Roman"/>
          <w:sz w:val="24"/>
          <w:szCs w:val="24"/>
        </w:rPr>
        <w:t xml:space="preserve">№ </w:t>
      </w:r>
      <w:r w:rsidRPr="00C63D12">
        <w:rPr>
          <w:rFonts w:ascii="Times New Roman" w:hAnsi="Times New Roman"/>
          <w:sz w:val="24"/>
          <w:szCs w:val="24"/>
        </w:rPr>
        <w:t>заявки 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t>Дата и время принятия заявки: _________________________________________________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t>Подпись и расшифровка подписи, печать претендента (уполномоченного представителя):_____________________________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ind w:firstLine="567"/>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547143" w:rsidRPr="00C63D12" w:rsidRDefault="00547143" w:rsidP="00A770F0">
      <w:pPr>
        <w:suppressAutoHyphens w:val="0"/>
        <w:ind w:firstLine="567"/>
        <w:jc w:val="left"/>
        <w:rPr>
          <w:rFonts w:ascii="Times New Roman" w:hAnsi="Times New Roman"/>
          <w:w w:val="87"/>
          <w:sz w:val="24"/>
          <w:szCs w:val="24"/>
        </w:rPr>
      </w:pPr>
      <w:r w:rsidRPr="00C63D12">
        <w:rPr>
          <w:rFonts w:ascii="Times New Roman" w:hAnsi="Times New Roman"/>
          <w:w w:val="87"/>
          <w:sz w:val="24"/>
          <w:szCs w:val="24"/>
        </w:rPr>
        <w:br w:type="page"/>
      </w:r>
    </w:p>
    <w:p w:rsidR="00BC33A9" w:rsidRPr="00C63D12" w:rsidRDefault="00735E1D" w:rsidP="00A770F0">
      <w:pPr>
        <w:ind w:left="4536"/>
        <w:jc w:val="both"/>
        <w:rPr>
          <w:rFonts w:ascii="Times New Roman" w:hAnsi="Times New Roman"/>
          <w:sz w:val="24"/>
          <w:szCs w:val="24"/>
        </w:rPr>
      </w:pPr>
      <w:r w:rsidRPr="00C63D12">
        <w:rPr>
          <w:rFonts w:ascii="Times New Roman" w:hAnsi="Times New Roman"/>
          <w:sz w:val="24"/>
          <w:szCs w:val="24"/>
        </w:rPr>
        <w:t xml:space="preserve">Приложение № 1 </w:t>
      </w:r>
    </w:p>
    <w:p w:rsidR="000B0E15" w:rsidRPr="00C63D12" w:rsidRDefault="00735E1D" w:rsidP="00A770F0">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w:t>
      </w:r>
      <w:r w:rsidR="006A3719" w:rsidRPr="00C63D12">
        <w:rPr>
          <w:rFonts w:ascii="Times New Roman" w:hAnsi="Times New Roman"/>
          <w:sz w:val="24"/>
          <w:szCs w:val="24"/>
        </w:rPr>
        <w:t>конкурсе</w:t>
      </w:r>
      <w:r w:rsidRPr="00C63D12">
        <w:rPr>
          <w:rFonts w:ascii="Times New Roman" w:hAnsi="Times New Roman"/>
          <w:sz w:val="24"/>
          <w:szCs w:val="24"/>
        </w:rPr>
        <w:t xml:space="preserve"> </w:t>
      </w:r>
      <w:r w:rsidR="000B0E15" w:rsidRPr="00C63D12">
        <w:rPr>
          <w:rFonts w:ascii="Times New Roman" w:eastAsia="Times New Roman" w:hAnsi="Times New Roman"/>
          <w:bCs/>
          <w:sz w:val="24"/>
          <w:szCs w:val="24"/>
          <w:lang w:eastAsia="ru-RU"/>
        </w:rPr>
        <w:t xml:space="preserve">на право заключения </w:t>
      </w:r>
      <w:proofErr w:type="gramStart"/>
      <w:r w:rsidR="000B0E15" w:rsidRPr="00C63D12">
        <w:rPr>
          <w:rFonts w:ascii="Times New Roman" w:eastAsia="Times New Roman" w:hAnsi="Times New Roman"/>
          <w:bCs/>
          <w:sz w:val="24"/>
          <w:szCs w:val="24"/>
          <w:lang w:eastAsia="ru-RU"/>
        </w:rPr>
        <w:t>договора предоставления возможности осуществления предпринимательской деятельности</w:t>
      </w:r>
      <w:proofErr w:type="gramEnd"/>
      <w:r w:rsidR="000B0E15" w:rsidRPr="00C63D12">
        <w:rPr>
          <w:rFonts w:ascii="Times New Roman" w:eastAsia="Times New Roman" w:hAnsi="Times New Roman"/>
          <w:bCs/>
          <w:sz w:val="24"/>
          <w:szCs w:val="24"/>
          <w:lang w:eastAsia="ru-RU"/>
        </w:rPr>
        <w:t xml:space="preserve"> по деятельности парков отдыха и пляжей</w:t>
      </w:r>
      <w:r w:rsidR="000B0E15" w:rsidRPr="00C63D12">
        <w:rPr>
          <w:rFonts w:ascii="Times New Roman" w:hAnsi="Times New Roman"/>
          <w:sz w:val="24"/>
          <w:szCs w:val="24"/>
        </w:rPr>
        <w:t xml:space="preserve"> адресу: </w:t>
      </w:r>
      <w:r w:rsidR="00F9636D">
        <w:rPr>
          <w:rFonts w:ascii="Times New Roman" w:hAnsi="Times New Roman"/>
          <w:sz w:val="24"/>
          <w:szCs w:val="24"/>
        </w:rPr>
        <w:t xml:space="preserve">   </w:t>
      </w:r>
      <w:r w:rsidR="000B0E15" w:rsidRPr="00C63D12">
        <w:rPr>
          <w:rFonts w:ascii="Times New Roman" w:hAnsi="Times New Roman"/>
          <w:sz w:val="24"/>
          <w:szCs w:val="24"/>
        </w:rPr>
        <w:t>г. Красноярск, ул. Садовая, 2г.</w:t>
      </w:r>
    </w:p>
    <w:p w:rsidR="0018028B" w:rsidRPr="00C63D12" w:rsidRDefault="0018028B" w:rsidP="00A770F0">
      <w:pPr>
        <w:ind w:left="4536"/>
        <w:jc w:val="both"/>
        <w:rPr>
          <w:rFonts w:ascii="Times New Roman" w:hAnsi="Times New Roman"/>
          <w:sz w:val="24"/>
          <w:szCs w:val="24"/>
        </w:rPr>
      </w:pPr>
    </w:p>
    <w:p w:rsidR="0018028B" w:rsidRPr="00C63D12" w:rsidRDefault="0018028B" w:rsidP="00A770F0">
      <w:pPr>
        <w:ind w:firstLine="567"/>
        <w:jc w:val="both"/>
        <w:rPr>
          <w:rFonts w:ascii="Times New Roman" w:hAnsi="Times New Roman"/>
          <w:sz w:val="24"/>
          <w:szCs w:val="24"/>
        </w:rPr>
      </w:pPr>
    </w:p>
    <w:p w:rsidR="0018028B" w:rsidRPr="00C63D12" w:rsidRDefault="00735E1D" w:rsidP="00A770F0">
      <w:pPr>
        <w:ind w:firstLine="567"/>
        <w:rPr>
          <w:rFonts w:ascii="Times New Roman" w:hAnsi="Times New Roman"/>
          <w:b/>
          <w:sz w:val="24"/>
          <w:szCs w:val="24"/>
        </w:rPr>
      </w:pPr>
      <w:r w:rsidRPr="00C63D12">
        <w:rPr>
          <w:rFonts w:ascii="Times New Roman" w:hAnsi="Times New Roman"/>
          <w:b/>
          <w:sz w:val="24"/>
          <w:szCs w:val="24"/>
        </w:rPr>
        <w:t>Предложение в отношении условий осуществления предпринимательской деятельности (программа развития)</w:t>
      </w:r>
      <w:r w:rsidR="00FA1189" w:rsidRPr="00C63D12">
        <w:rPr>
          <w:rFonts w:ascii="Times New Roman" w:hAnsi="Times New Roman"/>
          <w:b/>
          <w:sz w:val="24"/>
          <w:szCs w:val="24"/>
        </w:rPr>
        <w:t>*</w:t>
      </w:r>
    </w:p>
    <w:p w:rsidR="0018028B" w:rsidRPr="00C63D12" w:rsidRDefault="0018028B" w:rsidP="00A770F0">
      <w:pPr>
        <w:ind w:firstLine="567"/>
        <w:jc w:val="both"/>
        <w:rPr>
          <w:rFonts w:ascii="Times New Roman" w:hAnsi="Times New Roman"/>
          <w:sz w:val="24"/>
          <w:szCs w:val="24"/>
        </w:rPr>
      </w:pPr>
    </w:p>
    <w:p w:rsidR="00735E1D" w:rsidRPr="00C63D12" w:rsidRDefault="00735E1D" w:rsidP="00A770F0">
      <w:pPr>
        <w:ind w:firstLine="567"/>
        <w:jc w:val="both"/>
        <w:rPr>
          <w:rFonts w:ascii="Times New Roman" w:hAnsi="Times New Roman"/>
          <w:sz w:val="24"/>
          <w:szCs w:val="24"/>
        </w:rPr>
      </w:pPr>
    </w:p>
    <w:p w:rsidR="0018028B" w:rsidRPr="00C63D12" w:rsidRDefault="00735E1D" w:rsidP="00A770F0">
      <w:pPr>
        <w:ind w:firstLine="567"/>
        <w:jc w:val="both"/>
        <w:rPr>
          <w:rFonts w:ascii="Times New Roman" w:hAnsi="Times New Roman"/>
          <w:sz w:val="24"/>
          <w:szCs w:val="24"/>
        </w:rPr>
      </w:pPr>
      <w:proofErr w:type="gramStart"/>
      <w:r w:rsidRPr="00C63D12">
        <w:rPr>
          <w:rFonts w:ascii="Times New Roman" w:hAnsi="Times New Roman"/>
          <w:i/>
          <w:sz w:val="24"/>
          <w:szCs w:val="24"/>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C63D12">
        <w:rPr>
          <w:rFonts w:ascii="Times New Roman" w:hAnsi="Times New Roman"/>
          <w:sz w:val="24"/>
          <w:szCs w:val="24"/>
        </w:rPr>
        <w:t xml:space="preserve"> в лице </w:t>
      </w:r>
      <w:r w:rsidRPr="00C63D12">
        <w:rPr>
          <w:rFonts w:ascii="Times New Roman" w:hAnsi="Times New Roman"/>
          <w:i/>
          <w:sz w:val="24"/>
          <w:szCs w:val="24"/>
        </w:rPr>
        <w:t>__________________(для юридического лица, для физического лица, действующего через представителя по доверенности)</w:t>
      </w:r>
      <w:r w:rsidRPr="00C63D12">
        <w:rPr>
          <w:rFonts w:ascii="Times New Roman" w:hAnsi="Times New Roman"/>
          <w:sz w:val="24"/>
          <w:szCs w:val="24"/>
        </w:rPr>
        <w:t xml:space="preserve">, действующего на основании </w:t>
      </w:r>
      <w:r w:rsidRPr="00C63D12">
        <w:rPr>
          <w:rFonts w:ascii="Times New Roman" w:hAnsi="Times New Roman"/>
          <w:i/>
          <w:sz w:val="24"/>
          <w:szCs w:val="24"/>
        </w:rPr>
        <w:t>______________(указать документ, подтверждающий полномочия)</w:t>
      </w:r>
      <w:r w:rsidRPr="00C63D12">
        <w:rPr>
          <w:rFonts w:ascii="Times New Roman" w:hAnsi="Times New Roman"/>
          <w:sz w:val="24"/>
          <w:szCs w:val="24"/>
        </w:rPr>
        <w:t xml:space="preserve"> (далее по тексту – претендент), изучив извещение о проведении </w:t>
      </w:r>
      <w:r w:rsidR="005C1C44" w:rsidRPr="00C63D12">
        <w:rPr>
          <w:rFonts w:ascii="Times New Roman" w:hAnsi="Times New Roman"/>
          <w:sz w:val="24"/>
          <w:szCs w:val="24"/>
        </w:rPr>
        <w:t>конкурса</w:t>
      </w:r>
      <w:r w:rsidRPr="00C63D12">
        <w:rPr>
          <w:rFonts w:ascii="Times New Roman" w:hAnsi="Times New Roman"/>
          <w:sz w:val="24"/>
          <w:szCs w:val="24"/>
        </w:rPr>
        <w:t>, размещенное на официальном сайте МАУ «Парк  «Роев ручей» № ______ от ______________ г., а также документацию о проведении</w:t>
      </w:r>
      <w:proofErr w:type="gramEnd"/>
      <w:r w:rsidRPr="00C63D12">
        <w:rPr>
          <w:rFonts w:ascii="Times New Roman" w:hAnsi="Times New Roman"/>
          <w:sz w:val="24"/>
          <w:szCs w:val="24"/>
        </w:rPr>
        <w:t xml:space="preserve"> </w:t>
      </w:r>
      <w:r w:rsidR="005C1C44" w:rsidRPr="00C63D12">
        <w:rPr>
          <w:rFonts w:ascii="Times New Roman" w:hAnsi="Times New Roman"/>
          <w:sz w:val="24"/>
          <w:szCs w:val="24"/>
        </w:rPr>
        <w:t>конкурса</w:t>
      </w:r>
      <w:r w:rsidRPr="00C63D12">
        <w:rPr>
          <w:rFonts w:ascii="Times New Roman" w:hAnsi="Times New Roman"/>
          <w:sz w:val="24"/>
          <w:szCs w:val="24"/>
        </w:rPr>
        <w:t>,  предлагает следующие условия осуществления предпринимательской деятельности:</w:t>
      </w:r>
    </w:p>
    <w:p w:rsidR="00FA1189" w:rsidRPr="00C63D12" w:rsidRDefault="00FA1189" w:rsidP="00A770F0">
      <w:pPr>
        <w:ind w:firstLine="567"/>
        <w:jc w:val="both"/>
        <w:rPr>
          <w:rFonts w:ascii="Times New Roman" w:hAnsi="Times New Roman"/>
          <w:sz w:val="24"/>
          <w:szCs w:val="24"/>
        </w:rPr>
      </w:pPr>
    </w:p>
    <w:p w:rsidR="00FA1189" w:rsidRDefault="000E7C3B" w:rsidP="00A770F0">
      <w:pPr>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w:t>
      </w:r>
    </w:p>
    <w:p w:rsidR="000E7C3B" w:rsidRPr="00C63D12" w:rsidRDefault="000E7C3B" w:rsidP="00A770F0">
      <w:pPr>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w:t>
      </w:r>
    </w:p>
    <w:p w:rsidR="000E7C3B" w:rsidRPr="000E7C3B"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0E7C3B" w:rsidRPr="000E7C3B"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735E1D" w:rsidRPr="00C63D12" w:rsidRDefault="00735E1D" w:rsidP="00A770F0">
      <w:pPr>
        <w:pStyle w:val="110"/>
        <w:ind w:right="-2" w:firstLine="567"/>
        <w:rPr>
          <w:sz w:val="24"/>
          <w:szCs w:val="24"/>
        </w:rPr>
      </w:pPr>
      <w:r w:rsidRPr="00C63D12">
        <w:rPr>
          <w:sz w:val="24"/>
          <w:szCs w:val="24"/>
        </w:rPr>
        <w:t xml:space="preserve">Нижеподписавшийся гарантирует, что </w:t>
      </w:r>
      <w:r w:rsidRPr="00C63D12">
        <w:rPr>
          <w:i/>
          <w:sz w:val="24"/>
          <w:szCs w:val="24"/>
        </w:rPr>
        <w:t xml:space="preserve">_____________________________(указать наименование юридического лица, Ф.И.О. физического лица, имеющего и не имеющего статус индивидуального предпринимателя) </w:t>
      </w:r>
      <w:r w:rsidRPr="00C63D12">
        <w:rPr>
          <w:sz w:val="24"/>
          <w:szCs w:val="24"/>
        </w:rPr>
        <w:t xml:space="preserve">обязуется осуществлять деятельность по </w:t>
      </w:r>
      <w:r w:rsidR="00AE1A04" w:rsidRPr="00C63D12">
        <w:rPr>
          <w:sz w:val="24"/>
          <w:szCs w:val="24"/>
        </w:rPr>
        <w:t xml:space="preserve">_________________________ </w:t>
      </w:r>
      <w:r w:rsidR="00AE1A04" w:rsidRPr="00C63D12">
        <w:rPr>
          <w:i/>
          <w:sz w:val="24"/>
          <w:szCs w:val="24"/>
        </w:rPr>
        <w:t>(указать наименование планируемой деятельности)</w:t>
      </w:r>
      <w:r w:rsidRPr="00C63D12">
        <w:rPr>
          <w:sz w:val="24"/>
          <w:szCs w:val="24"/>
        </w:rPr>
        <w:t xml:space="preserve"> на условиях, изложенных в настоящем предложении.</w:t>
      </w:r>
    </w:p>
    <w:p w:rsidR="00735E1D" w:rsidRPr="00C63D12" w:rsidRDefault="00735E1D" w:rsidP="00A770F0">
      <w:pPr>
        <w:pStyle w:val="110"/>
        <w:ind w:right="-2" w:firstLine="567"/>
        <w:rPr>
          <w:sz w:val="24"/>
          <w:szCs w:val="24"/>
        </w:rPr>
      </w:pPr>
    </w:p>
    <w:p w:rsidR="00735E1D" w:rsidRPr="00C63D12" w:rsidRDefault="00735E1D" w:rsidP="00A770F0">
      <w:pPr>
        <w:ind w:right="-2" w:firstLine="567"/>
        <w:jc w:val="both"/>
        <w:rPr>
          <w:rFonts w:ascii="Times New Roman" w:hAnsi="Times New Roman"/>
          <w:sz w:val="24"/>
          <w:szCs w:val="24"/>
        </w:rPr>
      </w:pP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Приложение:</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1._____________________________________________________________;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2._____________________________________________________________;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3._____________________________________________________________;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4._____________________________________________________________.</w:t>
      </w:r>
    </w:p>
    <w:p w:rsidR="00735E1D" w:rsidRPr="00C63D12" w:rsidRDefault="00735E1D"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735E1D" w:rsidRPr="00C63D12" w:rsidRDefault="00735E1D" w:rsidP="00A770F0">
      <w:pPr>
        <w:keepNext/>
        <w:ind w:firstLine="567"/>
        <w:jc w:val="both"/>
        <w:rPr>
          <w:rFonts w:ascii="Times New Roman" w:hAnsi="Times New Roman"/>
          <w:sz w:val="24"/>
          <w:szCs w:val="24"/>
        </w:rPr>
      </w:pPr>
      <w:r w:rsidRPr="00C63D12">
        <w:rPr>
          <w:rFonts w:ascii="Times New Roman" w:hAnsi="Times New Roman"/>
          <w:sz w:val="24"/>
          <w:szCs w:val="24"/>
        </w:rPr>
        <w:t>Подпись и расшифровка подписи, печать претендента (уполномоченного представителя):_____________________________</w:t>
      </w: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i/>
          <w:sz w:val="24"/>
          <w:szCs w:val="24"/>
        </w:rPr>
      </w:pPr>
    </w:p>
    <w:p w:rsidR="00657D00" w:rsidRPr="00C63D12" w:rsidRDefault="00FA1189" w:rsidP="00A770F0">
      <w:pPr>
        <w:jc w:val="both"/>
        <w:rPr>
          <w:rFonts w:ascii="Times New Roman" w:hAnsi="Times New Roman"/>
          <w:i/>
          <w:sz w:val="24"/>
          <w:szCs w:val="24"/>
        </w:rPr>
      </w:pPr>
      <w:r w:rsidRPr="00C63D12">
        <w:rPr>
          <w:rFonts w:ascii="Times New Roman" w:hAnsi="Times New Roman"/>
          <w:i/>
          <w:sz w:val="24"/>
          <w:szCs w:val="24"/>
        </w:rPr>
        <w:t>* Предложение в отношении условий осуществления предпринимательской деятельности должно соответствовать техническому заданию.</w:t>
      </w:r>
    </w:p>
    <w:p w:rsidR="000E7C3B" w:rsidRDefault="000E7C3B" w:rsidP="00A770F0">
      <w:pPr>
        <w:ind w:left="4536"/>
        <w:jc w:val="both"/>
        <w:rPr>
          <w:rFonts w:ascii="Times New Roman" w:hAnsi="Times New Roman"/>
          <w:sz w:val="24"/>
          <w:szCs w:val="24"/>
        </w:rPr>
      </w:pPr>
    </w:p>
    <w:p w:rsidR="00A01766" w:rsidRPr="00C63D12" w:rsidRDefault="00A01766" w:rsidP="00A770F0">
      <w:pPr>
        <w:ind w:left="4536"/>
        <w:jc w:val="both"/>
        <w:rPr>
          <w:rFonts w:ascii="Times New Roman" w:hAnsi="Times New Roman"/>
          <w:sz w:val="24"/>
          <w:szCs w:val="24"/>
        </w:rPr>
      </w:pPr>
      <w:r w:rsidRPr="00C63D12">
        <w:rPr>
          <w:rFonts w:ascii="Times New Roman" w:hAnsi="Times New Roman"/>
          <w:sz w:val="24"/>
          <w:szCs w:val="24"/>
        </w:rPr>
        <w:t xml:space="preserve">Приложение № 2 </w:t>
      </w:r>
    </w:p>
    <w:p w:rsidR="00E34050" w:rsidRPr="00C63D12" w:rsidRDefault="00E34050" w:rsidP="00A770F0">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конкурсе </w:t>
      </w:r>
      <w:r w:rsidRPr="00C63D12">
        <w:rPr>
          <w:rFonts w:ascii="Times New Roman" w:eastAsia="Times New Roman" w:hAnsi="Times New Roman"/>
          <w:bCs/>
          <w:sz w:val="24"/>
          <w:szCs w:val="24"/>
          <w:lang w:eastAsia="ru-RU"/>
        </w:rPr>
        <w:t xml:space="preserve">на право заключения </w:t>
      </w:r>
      <w:proofErr w:type="gramStart"/>
      <w:r w:rsidRPr="00C63D12">
        <w:rPr>
          <w:rFonts w:ascii="Times New Roman" w:eastAsia="Times New Roman" w:hAnsi="Times New Roman"/>
          <w:bCs/>
          <w:sz w:val="24"/>
          <w:szCs w:val="24"/>
          <w:lang w:eastAsia="ru-RU"/>
        </w:rPr>
        <w:t>договора предоставления возможности осуществления предпринимательской деятельности</w:t>
      </w:r>
      <w:proofErr w:type="gramEnd"/>
      <w:r w:rsidRPr="00C63D12">
        <w:rPr>
          <w:rFonts w:ascii="Times New Roman" w:eastAsia="Times New Roman" w:hAnsi="Times New Roman"/>
          <w:bCs/>
          <w:sz w:val="24"/>
          <w:szCs w:val="24"/>
          <w:lang w:eastAsia="ru-RU"/>
        </w:rPr>
        <w:t xml:space="preserve"> по деятельности парков отдыха и пляжей</w:t>
      </w:r>
      <w:r w:rsidRPr="00C63D12">
        <w:rPr>
          <w:rFonts w:ascii="Times New Roman" w:hAnsi="Times New Roman"/>
          <w:sz w:val="24"/>
          <w:szCs w:val="24"/>
        </w:rPr>
        <w:t xml:space="preserve"> адресу: </w:t>
      </w:r>
      <w:r w:rsidR="00F9636D">
        <w:rPr>
          <w:rFonts w:ascii="Times New Roman" w:hAnsi="Times New Roman"/>
          <w:sz w:val="24"/>
          <w:szCs w:val="24"/>
        </w:rPr>
        <w:t xml:space="preserve">  </w:t>
      </w:r>
      <w:r w:rsidRPr="00C63D12">
        <w:rPr>
          <w:rFonts w:ascii="Times New Roman" w:hAnsi="Times New Roman"/>
          <w:sz w:val="24"/>
          <w:szCs w:val="24"/>
        </w:rPr>
        <w:t>г. Красноярск, ул. Садовая, 2г.</w:t>
      </w:r>
    </w:p>
    <w:p w:rsidR="00657D00" w:rsidRPr="00C63D12" w:rsidRDefault="00657D00" w:rsidP="00A770F0">
      <w:pPr>
        <w:ind w:firstLine="709"/>
        <w:jc w:val="both"/>
        <w:rPr>
          <w:rFonts w:ascii="Times New Roman" w:hAnsi="Times New Roman"/>
          <w:sz w:val="24"/>
          <w:szCs w:val="24"/>
        </w:rPr>
      </w:pPr>
    </w:p>
    <w:p w:rsidR="00657D00" w:rsidRPr="00C63D12" w:rsidRDefault="00657D00" w:rsidP="00A770F0">
      <w:pPr>
        <w:rPr>
          <w:rFonts w:ascii="Times New Roman" w:eastAsia="Times New Roman" w:hAnsi="Times New Roman"/>
          <w:b/>
          <w:sz w:val="24"/>
          <w:szCs w:val="24"/>
          <w:lang w:eastAsia="ru-RU"/>
        </w:rPr>
      </w:pPr>
      <w:r w:rsidRPr="00C63D12">
        <w:rPr>
          <w:rFonts w:ascii="Times New Roman" w:eastAsia="Times New Roman" w:hAnsi="Times New Roman"/>
          <w:b/>
          <w:sz w:val="24"/>
          <w:szCs w:val="24"/>
          <w:lang w:eastAsia="ru-RU"/>
        </w:rPr>
        <w:t>Предложение о цене договора</w:t>
      </w:r>
    </w:p>
    <w:p w:rsidR="00657D00" w:rsidRPr="00C63D12" w:rsidRDefault="00657D00" w:rsidP="00A770F0">
      <w:pPr>
        <w:keepNext/>
        <w:keepLines/>
        <w:widowControl w:val="0"/>
        <w:suppressLineNumbers/>
        <w:ind w:firstLine="567"/>
        <w:jc w:val="both"/>
        <w:rPr>
          <w:rFonts w:ascii="Times New Roman" w:eastAsia="Times New Roman" w:hAnsi="Times New Roman"/>
          <w:sz w:val="24"/>
          <w:szCs w:val="24"/>
          <w:lang w:eastAsia="ar-SA"/>
        </w:rPr>
      </w:pPr>
    </w:p>
    <w:p w:rsidR="00010C1E" w:rsidRPr="00C63D12" w:rsidRDefault="00657D00"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ar-SA"/>
        </w:rPr>
        <w:t xml:space="preserve">Изучив документацию </w:t>
      </w:r>
      <w:r w:rsidR="00010C1E" w:rsidRPr="00C63D12">
        <w:rPr>
          <w:rFonts w:ascii="Times New Roman" w:eastAsia="Times New Roman" w:hAnsi="Times New Roman"/>
          <w:sz w:val="24"/>
          <w:szCs w:val="24"/>
          <w:lang w:eastAsia="ar-SA"/>
        </w:rPr>
        <w:t>конкурс</w:t>
      </w:r>
      <w:r w:rsidR="00A21D1D" w:rsidRPr="00C63D12">
        <w:rPr>
          <w:rFonts w:ascii="Times New Roman" w:eastAsia="Times New Roman" w:hAnsi="Times New Roman"/>
          <w:sz w:val="24"/>
          <w:szCs w:val="24"/>
          <w:lang w:eastAsia="ar-SA"/>
        </w:rPr>
        <w:t>а</w:t>
      </w:r>
      <w:r w:rsidRPr="00C63D12">
        <w:rPr>
          <w:rFonts w:ascii="Times New Roman" w:eastAsia="Times New Roman" w:hAnsi="Times New Roman"/>
          <w:sz w:val="24"/>
          <w:szCs w:val="24"/>
          <w:lang w:eastAsia="ar-SA"/>
        </w:rPr>
        <w:t xml:space="preserve"> на право заключения </w:t>
      </w:r>
      <w:r w:rsidRPr="00C63D12">
        <w:rPr>
          <w:rFonts w:ascii="Times New Roman" w:eastAsia="Times New Roman" w:hAnsi="Times New Roman"/>
          <w:sz w:val="24"/>
          <w:szCs w:val="24"/>
        </w:rPr>
        <w:t xml:space="preserve">договора </w:t>
      </w:r>
      <w:r w:rsidR="00010C1E" w:rsidRPr="00C63D12">
        <w:rPr>
          <w:rFonts w:ascii="Times New Roman" w:eastAsia="Times New Roman" w:hAnsi="Times New Roman"/>
          <w:sz w:val="24"/>
          <w:szCs w:val="24"/>
        </w:rPr>
        <w:t xml:space="preserve">о </w:t>
      </w:r>
      <w:r w:rsidR="00010C1E" w:rsidRPr="00C63D12">
        <w:rPr>
          <w:rFonts w:ascii="Times New Roman" w:eastAsia="Times New Roman" w:hAnsi="Times New Roman"/>
          <w:bCs/>
          <w:sz w:val="24"/>
          <w:szCs w:val="24"/>
          <w:lang w:eastAsia="ru-RU"/>
        </w:rPr>
        <w:t xml:space="preserve">предоставлении возможности осуществления предпринимательской деятельности </w:t>
      </w:r>
      <w:r w:rsidR="00FB2931" w:rsidRPr="00AA1177">
        <w:rPr>
          <w:rFonts w:ascii="Times New Roman" w:hAnsi="Times New Roman"/>
          <w:sz w:val="24"/>
          <w:szCs w:val="24"/>
        </w:rPr>
        <w:t>по деятельности парков отдыха и пляжей</w:t>
      </w:r>
      <w:r w:rsidR="00010C1E" w:rsidRPr="00C63D12">
        <w:rPr>
          <w:rFonts w:ascii="Times New Roman" w:eastAsia="Times New Roman" w:hAnsi="Times New Roman"/>
          <w:bCs/>
          <w:sz w:val="24"/>
          <w:szCs w:val="24"/>
          <w:lang w:eastAsia="ru-RU"/>
        </w:rPr>
        <w:t xml:space="preserve"> </w:t>
      </w:r>
      <w:r w:rsidR="00010C1E" w:rsidRPr="00C63D12">
        <w:rPr>
          <w:rFonts w:ascii="Times New Roman" w:hAnsi="Times New Roman"/>
          <w:sz w:val="24"/>
          <w:szCs w:val="24"/>
        </w:rPr>
        <w:t xml:space="preserve">по адресу: г. Красноярск, ул. </w:t>
      </w:r>
      <w:proofErr w:type="gramStart"/>
      <w:r w:rsidR="00010C1E" w:rsidRPr="00C63D12">
        <w:rPr>
          <w:rFonts w:ascii="Times New Roman" w:hAnsi="Times New Roman"/>
          <w:sz w:val="24"/>
          <w:szCs w:val="24"/>
        </w:rPr>
        <w:t>Садовая</w:t>
      </w:r>
      <w:proofErr w:type="gramEnd"/>
      <w:r w:rsidR="00010C1E" w:rsidRPr="00C63D12">
        <w:rPr>
          <w:rFonts w:ascii="Times New Roman" w:hAnsi="Times New Roman"/>
          <w:sz w:val="24"/>
          <w:szCs w:val="24"/>
        </w:rPr>
        <w:t>, 2г.</w:t>
      </w:r>
    </w:p>
    <w:tbl>
      <w:tblPr>
        <w:tblW w:w="9630" w:type="dxa"/>
        <w:tblInd w:w="114" w:type="dxa"/>
        <w:tblLayout w:type="fixed"/>
        <w:tblLook w:val="04A0" w:firstRow="1" w:lastRow="0" w:firstColumn="1" w:lastColumn="0" w:noHBand="0" w:noVBand="1"/>
      </w:tblPr>
      <w:tblGrid>
        <w:gridCol w:w="5008"/>
        <w:gridCol w:w="4622"/>
      </w:tblGrid>
      <w:tr w:rsidR="00657D00" w:rsidRPr="00C63D12" w:rsidTr="004A2E5F">
        <w:trPr>
          <w:trHeight w:val="893"/>
        </w:trPr>
        <w:tc>
          <w:tcPr>
            <w:tcW w:w="5010" w:type="dxa"/>
            <w:tcBorders>
              <w:top w:val="single" w:sz="4" w:space="0" w:color="000000"/>
              <w:left w:val="single" w:sz="4" w:space="0" w:color="000000"/>
              <w:bottom w:val="single" w:sz="4" w:space="0" w:color="auto"/>
              <w:right w:val="nil"/>
            </w:tcBorders>
            <w:hideMark/>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r w:rsidRPr="00C63D12">
              <w:rPr>
                <w:rFonts w:ascii="Times New Roman" w:eastAsia="Times New Roman" w:hAnsi="Times New Roman"/>
                <w:sz w:val="24"/>
                <w:szCs w:val="24"/>
                <w:lang w:eastAsia="en-US"/>
              </w:rPr>
              <w:t>Полное фирменное наименование участника (</w:t>
            </w:r>
            <w:r w:rsidRPr="00C63D12">
              <w:rPr>
                <w:rFonts w:ascii="Times New Roman" w:eastAsia="Times New Roman" w:hAnsi="Times New Roman"/>
                <w:iCs/>
                <w:sz w:val="24"/>
                <w:szCs w:val="24"/>
                <w:lang w:eastAsia="en-US"/>
              </w:rPr>
              <w:t>наименование организации/Ф.И.О. для физического лица</w:t>
            </w:r>
            <w:r w:rsidRPr="00C63D12">
              <w:rPr>
                <w:rFonts w:ascii="Times New Roman" w:eastAsia="Times New Roman" w:hAnsi="Times New Roman"/>
                <w:sz w:val="24"/>
                <w:szCs w:val="24"/>
                <w:lang w:eastAsia="en-US"/>
              </w:rPr>
              <w:t>)</w:t>
            </w:r>
          </w:p>
        </w:tc>
        <w:tc>
          <w:tcPr>
            <w:tcW w:w="4623" w:type="dxa"/>
            <w:tcBorders>
              <w:top w:val="single" w:sz="4" w:space="0" w:color="000000"/>
              <w:left w:val="single" w:sz="4" w:space="0" w:color="000000"/>
              <w:bottom w:val="single" w:sz="4" w:space="0" w:color="auto"/>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r w:rsidR="00657D00" w:rsidRPr="00C63D12" w:rsidTr="004A2E5F">
        <w:trPr>
          <w:trHeight w:val="249"/>
        </w:trPr>
        <w:tc>
          <w:tcPr>
            <w:tcW w:w="5010" w:type="dxa"/>
            <w:tcBorders>
              <w:top w:val="single" w:sz="4" w:space="0" w:color="auto"/>
              <w:left w:val="single" w:sz="4" w:space="0" w:color="000000"/>
              <w:bottom w:val="single" w:sz="4" w:space="0" w:color="000000"/>
              <w:right w:val="nil"/>
            </w:tcBorders>
            <w:hideMark/>
          </w:tcPr>
          <w:p w:rsidR="00657D00" w:rsidRPr="00C63D12" w:rsidRDefault="00657D00" w:rsidP="00A770F0">
            <w:pPr>
              <w:tabs>
                <w:tab w:val="left" w:pos="9720"/>
              </w:tabs>
              <w:suppressAutoHyphens w:val="0"/>
              <w:snapToGrid w:val="0"/>
              <w:jc w:val="left"/>
              <w:rPr>
                <w:rFonts w:ascii="Times New Roman" w:eastAsia="Times New Roman" w:hAnsi="Times New Roman"/>
                <w:sz w:val="24"/>
                <w:szCs w:val="24"/>
                <w:lang w:eastAsia="en-US"/>
              </w:rPr>
            </w:pPr>
            <w:r w:rsidRPr="00C63D12">
              <w:rPr>
                <w:rFonts w:ascii="Times New Roman" w:eastAsia="Times New Roman" w:hAnsi="Times New Roman"/>
                <w:sz w:val="24"/>
                <w:szCs w:val="24"/>
                <w:lang w:eastAsia="en-US"/>
              </w:rPr>
              <w:t>Паспортные данные (для физического лица)</w:t>
            </w:r>
          </w:p>
        </w:tc>
        <w:tc>
          <w:tcPr>
            <w:tcW w:w="4623" w:type="dxa"/>
            <w:tcBorders>
              <w:top w:val="single" w:sz="4" w:space="0" w:color="auto"/>
              <w:left w:val="single" w:sz="4" w:space="0" w:color="000000"/>
              <w:bottom w:val="single" w:sz="4" w:space="0" w:color="000000"/>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r w:rsidR="00657D00" w:rsidRPr="00C63D12" w:rsidTr="004A2E5F">
        <w:trPr>
          <w:trHeight w:val="506"/>
        </w:trPr>
        <w:tc>
          <w:tcPr>
            <w:tcW w:w="5010" w:type="dxa"/>
            <w:tcBorders>
              <w:top w:val="single" w:sz="4" w:space="0" w:color="000000"/>
              <w:left w:val="single" w:sz="4" w:space="0" w:color="000000"/>
              <w:bottom w:val="single" w:sz="4" w:space="0" w:color="000000"/>
              <w:right w:val="nil"/>
            </w:tcBorders>
            <w:hideMark/>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r w:rsidRPr="00C63D12">
              <w:rPr>
                <w:rFonts w:ascii="Times New Roman" w:eastAsia="Times New Roman" w:hAnsi="Times New Roman"/>
                <w:sz w:val="24"/>
                <w:szCs w:val="24"/>
                <w:lang w:eastAsia="en-US"/>
              </w:rPr>
              <w:t>Организационно-правовая форма</w:t>
            </w:r>
          </w:p>
        </w:tc>
        <w:tc>
          <w:tcPr>
            <w:tcW w:w="4623" w:type="dxa"/>
            <w:tcBorders>
              <w:top w:val="single" w:sz="4" w:space="0" w:color="000000"/>
              <w:left w:val="single" w:sz="4" w:space="0" w:color="000000"/>
              <w:bottom w:val="single" w:sz="4" w:space="0" w:color="000000"/>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r w:rsidR="00657D00" w:rsidRPr="00C63D12" w:rsidTr="004A2E5F">
        <w:trPr>
          <w:trHeight w:val="506"/>
        </w:trPr>
        <w:tc>
          <w:tcPr>
            <w:tcW w:w="5010" w:type="dxa"/>
            <w:tcBorders>
              <w:top w:val="single" w:sz="4" w:space="0" w:color="000000"/>
              <w:left w:val="single" w:sz="4" w:space="0" w:color="000000"/>
              <w:bottom w:val="single" w:sz="4" w:space="0" w:color="000000"/>
              <w:right w:val="nil"/>
            </w:tcBorders>
            <w:hideMark/>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r w:rsidRPr="00C63D12">
              <w:rPr>
                <w:rFonts w:ascii="Times New Roman" w:eastAsia="Times New Roman" w:hAnsi="Times New Roman"/>
                <w:sz w:val="24"/>
                <w:szCs w:val="24"/>
                <w:lang w:eastAsia="en-US"/>
              </w:rPr>
              <w:t>Место нахождения (место жительства)</w:t>
            </w:r>
          </w:p>
        </w:tc>
        <w:tc>
          <w:tcPr>
            <w:tcW w:w="4623" w:type="dxa"/>
            <w:tcBorders>
              <w:top w:val="single" w:sz="4" w:space="0" w:color="000000"/>
              <w:left w:val="single" w:sz="4" w:space="0" w:color="000000"/>
              <w:bottom w:val="single" w:sz="4" w:space="0" w:color="000000"/>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r w:rsidR="00657D00" w:rsidRPr="00C63D12" w:rsidTr="004A2E5F">
        <w:trPr>
          <w:trHeight w:val="506"/>
        </w:trPr>
        <w:tc>
          <w:tcPr>
            <w:tcW w:w="5010" w:type="dxa"/>
            <w:tcBorders>
              <w:top w:val="single" w:sz="4" w:space="0" w:color="000000"/>
              <w:left w:val="single" w:sz="4" w:space="0" w:color="000000"/>
              <w:bottom w:val="single" w:sz="4" w:space="0" w:color="000000"/>
              <w:right w:val="nil"/>
            </w:tcBorders>
            <w:hideMark/>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r w:rsidRPr="00C63D12">
              <w:rPr>
                <w:rFonts w:ascii="Times New Roman" w:eastAsia="Times New Roman" w:hAnsi="Times New Roman"/>
                <w:sz w:val="24"/>
                <w:szCs w:val="24"/>
                <w:lang w:eastAsia="en-US"/>
              </w:rPr>
              <w:t>Почтовый адрес</w:t>
            </w:r>
          </w:p>
        </w:tc>
        <w:tc>
          <w:tcPr>
            <w:tcW w:w="4623" w:type="dxa"/>
            <w:tcBorders>
              <w:top w:val="single" w:sz="4" w:space="0" w:color="000000"/>
              <w:left w:val="single" w:sz="4" w:space="0" w:color="000000"/>
              <w:bottom w:val="single" w:sz="4" w:space="0" w:color="000000"/>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r w:rsidR="00657D00" w:rsidRPr="00C63D12" w:rsidTr="004A2E5F">
        <w:trPr>
          <w:trHeight w:val="443"/>
        </w:trPr>
        <w:tc>
          <w:tcPr>
            <w:tcW w:w="5010" w:type="dxa"/>
            <w:tcBorders>
              <w:top w:val="single" w:sz="4" w:space="0" w:color="000000"/>
              <w:left w:val="single" w:sz="4" w:space="0" w:color="000000"/>
              <w:bottom w:val="single" w:sz="4" w:space="0" w:color="auto"/>
              <w:right w:val="nil"/>
            </w:tcBorders>
            <w:hideMark/>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r w:rsidRPr="00C63D12">
              <w:rPr>
                <w:rFonts w:ascii="Times New Roman" w:eastAsia="Times New Roman" w:hAnsi="Times New Roman"/>
                <w:sz w:val="24"/>
                <w:szCs w:val="24"/>
                <w:lang w:eastAsia="en-US"/>
              </w:rPr>
              <w:t>ОГРН, ИНН/КПП  ОКПО участника</w:t>
            </w:r>
          </w:p>
        </w:tc>
        <w:tc>
          <w:tcPr>
            <w:tcW w:w="4623" w:type="dxa"/>
            <w:tcBorders>
              <w:top w:val="single" w:sz="4" w:space="0" w:color="000000"/>
              <w:left w:val="single" w:sz="4" w:space="0" w:color="000000"/>
              <w:bottom w:val="single" w:sz="4" w:space="0" w:color="auto"/>
              <w:right w:val="single" w:sz="4" w:space="0" w:color="000000"/>
            </w:tcBorders>
          </w:tcPr>
          <w:p w:rsidR="00657D00" w:rsidRPr="00C63D12" w:rsidRDefault="00657D00" w:rsidP="00A770F0">
            <w:pPr>
              <w:tabs>
                <w:tab w:val="left" w:pos="9720"/>
              </w:tabs>
              <w:suppressAutoHyphens w:val="0"/>
              <w:snapToGrid w:val="0"/>
              <w:jc w:val="left"/>
              <w:rPr>
                <w:rFonts w:ascii="Times New Roman" w:hAnsi="Times New Roman"/>
                <w:sz w:val="24"/>
                <w:szCs w:val="24"/>
                <w:lang w:eastAsia="en-US"/>
              </w:rPr>
            </w:pPr>
          </w:p>
        </w:tc>
      </w:tr>
    </w:tbl>
    <w:p w:rsidR="00657D00" w:rsidRPr="00C63D12" w:rsidRDefault="00657D00" w:rsidP="00A770F0">
      <w:pPr>
        <w:rPr>
          <w:rFonts w:ascii="Times New Roman" w:eastAsia="Times New Roman" w:hAnsi="Times New Roman"/>
          <w:sz w:val="24"/>
          <w:szCs w:val="24"/>
          <w:lang w:eastAsia="ru-RU"/>
        </w:rPr>
      </w:pPr>
    </w:p>
    <w:p w:rsidR="00657D00" w:rsidRPr="00C63D12" w:rsidRDefault="00657D00"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в лице ______________________________________________________________________</w:t>
      </w:r>
    </w:p>
    <w:p w:rsidR="00657D00" w:rsidRPr="00C63D12" w:rsidRDefault="00657D00" w:rsidP="00A770F0">
      <w:pPr>
        <w:suppressAutoHyphens w:val="0"/>
        <w:rPr>
          <w:rFonts w:ascii="Times New Roman" w:eastAsia="Times New Roman" w:hAnsi="Times New Roman"/>
          <w:i/>
          <w:sz w:val="24"/>
          <w:szCs w:val="24"/>
          <w:lang w:eastAsia="ru-RU"/>
        </w:rPr>
      </w:pPr>
      <w:r w:rsidRPr="00C63D12">
        <w:rPr>
          <w:rFonts w:ascii="Times New Roman" w:eastAsia="Times New Roman" w:hAnsi="Times New Roman"/>
          <w:i/>
          <w:sz w:val="24"/>
          <w:szCs w:val="24"/>
          <w:lang w:eastAsia="ru-RU"/>
        </w:rPr>
        <w:t xml:space="preserve">(наименование должности руководителя и его Ф.И.О. – для Участника </w:t>
      </w:r>
      <w:proofErr w:type="gramStart"/>
      <w:r w:rsidRPr="00C63D12">
        <w:rPr>
          <w:rFonts w:ascii="Times New Roman" w:eastAsia="Times New Roman" w:hAnsi="Times New Roman"/>
          <w:i/>
          <w:sz w:val="24"/>
          <w:szCs w:val="24"/>
          <w:lang w:eastAsia="ru-RU"/>
        </w:rPr>
        <w:t>-ю</w:t>
      </w:r>
      <w:proofErr w:type="gramEnd"/>
      <w:r w:rsidRPr="00C63D12">
        <w:rPr>
          <w:rFonts w:ascii="Times New Roman" w:eastAsia="Times New Roman" w:hAnsi="Times New Roman"/>
          <w:i/>
          <w:sz w:val="24"/>
          <w:szCs w:val="24"/>
          <w:lang w:eastAsia="ru-RU"/>
        </w:rPr>
        <w:t xml:space="preserve">ридического лица) </w:t>
      </w:r>
    </w:p>
    <w:p w:rsidR="00657D00" w:rsidRPr="00C63D12" w:rsidRDefault="00657D00" w:rsidP="00A770F0">
      <w:pPr>
        <w:suppressAutoHyphens w:val="0"/>
        <w:jc w:val="left"/>
        <w:rPr>
          <w:rFonts w:ascii="Times New Roman" w:eastAsia="Times New Roman" w:hAnsi="Times New Roman"/>
          <w:i/>
          <w:sz w:val="24"/>
          <w:szCs w:val="24"/>
          <w:lang w:eastAsia="ru-RU"/>
        </w:rPr>
      </w:pPr>
      <w:proofErr w:type="gramStart"/>
      <w:r w:rsidRPr="00C63D12">
        <w:rPr>
          <w:rFonts w:ascii="Times New Roman" w:eastAsia="Times New Roman" w:hAnsi="Times New Roman"/>
          <w:sz w:val="24"/>
          <w:szCs w:val="24"/>
          <w:lang w:eastAsia="ru-RU"/>
        </w:rPr>
        <w:t>действующего</w:t>
      </w:r>
      <w:proofErr w:type="gramEnd"/>
      <w:r w:rsidRPr="00C63D12">
        <w:rPr>
          <w:rFonts w:ascii="Times New Roman" w:eastAsia="Times New Roman" w:hAnsi="Times New Roman"/>
          <w:sz w:val="24"/>
          <w:szCs w:val="24"/>
          <w:lang w:eastAsia="ru-RU"/>
        </w:rPr>
        <w:t xml:space="preserve"> на основании ____________________________________________________</w:t>
      </w:r>
    </w:p>
    <w:p w:rsidR="00FA1189" w:rsidRPr="00C63D12" w:rsidRDefault="00657D00" w:rsidP="00A770F0">
      <w:pPr>
        <w:suppressAutoHyphens w:val="0"/>
        <w:jc w:val="both"/>
        <w:rPr>
          <w:rFonts w:ascii="Times New Roman" w:eastAsia="Times New Roman" w:hAnsi="Times New Roman"/>
          <w:color w:val="000000"/>
          <w:sz w:val="24"/>
          <w:szCs w:val="24"/>
          <w:lang w:eastAsia="ru-RU"/>
        </w:rPr>
      </w:pPr>
      <w:r w:rsidRPr="00C63D12">
        <w:rPr>
          <w:rFonts w:ascii="Times New Roman" w:eastAsia="Times New Roman" w:hAnsi="Times New Roman"/>
          <w:color w:val="000000"/>
          <w:sz w:val="24"/>
          <w:szCs w:val="24"/>
          <w:lang w:eastAsia="ru-RU"/>
        </w:rPr>
        <w:t xml:space="preserve">выражает свое согласие на </w:t>
      </w:r>
      <w:r w:rsidRPr="00C63D12">
        <w:rPr>
          <w:rFonts w:ascii="Times New Roman" w:eastAsia="Times New Roman" w:hAnsi="Times New Roman"/>
          <w:bCs/>
          <w:sz w:val="24"/>
          <w:szCs w:val="24"/>
          <w:lang w:eastAsia="ru-RU"/>
        </w:rPr>
        <w:t xml:space="preserve">осуществление предпринимательской деятельности на территории МАУ «Парк «Роев ручей» по адресу: г. Красноярск, ул. </w:t>
      </w:r>
      <w:r w:rsidR="00A21D1D" w:rsidRPr="00C63D12">
        <w:rPr>
          <w:rFonts w:ascii="Times New Roman" w:eastAsia="Times New Roman" w:hAnsi="Times New Roman"/>
          <w:bCs/>
          <w:sz w:val="24"/>
          <w:szCs w:val="24"/>
          <w:lang w:eastAsia="ru-RU"/>
        </w:rPr>
        <w:t>Садовая, д. 2г,</w:t>
      </w:r>
      <w:r w:rsidRPr="00C63D12">
        <w:rPr>
          <w:rFonts w:ascii="Times New Roman" w:eastAsia="Times New Roman" w:hAnsi="Times New Roman"/>
          <w:bCs/>
          <w:sz w:val="24"/>
          <w:szCs w:val="24"/>
          <w:lang w:eastAsia="ru-RU"/>
        </w:rPr>
        <w:t xml:space="preserve"> с использованием следующих объектов</w:t>
      </w:r>
      <w:r w:rsidRPr="00C63D12">
        <w:rPr>
          <w:rFonts w:ascii="Times New Roman" w:eastAsia="Times New Roman" w:hAnsi="Times New Roman"/>
          <w:color w:val="000000"/>
          <w:sz w:val="24"/>
          <w:szCs w:val="24"/>
          <w:lang w:eastAsia="ru-RU"/>
        </w:rPr>
        <w:t xml:space="preserve"> используемых для предоставления </w:t>
      </w:r>
      <w:r w:rsidR="00F9636D" w:rsidRPr="00C63D12">
        <w:rPr>
          <w:rFonts w:ascii="Times New Roman" w:eastAsia="Times New Roman" w:hAnsi="Times New Roman"/>
          <w:bCs/>
          <w:sz w:val="24"/>
          <w:szCs w:val="24"/>
          <w:lang w:eastAsia="ru-RU"/>
        </w:rPr>
        <w:t>деятельности по деятельности парков отдыха и пляжей</w:t>
      </w:r>
      <w:r w:rsidR="0096512F">
        <w:rPr>
          <w:rFonts w:ascii="Times New Roman" w:hAnsi="Times New Roman"/>
          <w:sz w:val="24"/>
          <w:szCs w:val="24"/>
        </w:rPr>
        <w:t xml:space="preserve"> адресу:</w:t>
      </w:r>
      <w:r w:rsidR="00F9636D">
        <w:rPr>
          <w:rFonts w:ascii="Times New Roman" w:hAnsi="Times New Roman"/>
          <w:sz w:val="24"/>
          <w:szCs w:val="24"/>
        </w:rPr>
        <w:t xml:space="preserve"> </w:t>
      </w:r>
      <w:r w:rsidR="00F9636D" w:rsidRPr="00C63D12">
        <w:rPr>
          <w:rFonts w:ascii="Times New Roman" w:hAnsi="Times New Roman"/>
          <w:sz w:val="24"/>
          <w:szCs w:val="24"/>
        </w:rPr>
        <w:t>г. Красноярск, ул. Садовая, 2г.</w:t>
      </w:r>
      <w:r w:rsidRPr="00C63D12">
        <w:rPr>
          <w:rFonts w:ascii="Times New Roman" w:hAnsi="Times New Roman"/>
          <w:sz w:val="24"/>
          <w:szCs w:val="24"/>
        </w:rPr>
        <w:t xml:space="preserve"> </w:t>
      </w:r>
      <w:r w:rsidRPr="00C63D12">
        <w:rPr>
          <w:rFonts w:ascii="Times New Roman" w:eastAsia="Times New Roman" w:hAnsi="Times New Roman"/>
          <w:color w:val="000000"/>
          <w:sz w:val="24"/>
          <w:szCs w:val="24"/>
          <w:lang w:eastAsia="ru-RU"/>
        </w:rPr>
        <w:t>по следующей цене:</w:t>
      </w:r>
    </w:p>
    <w:tbl>
      <w:tblPr>
        <w:tblW w:w="9550" w:type="dxa"/>
        <w:jc w:val="center"/>
        <w:tblInd w:w="-4527" w:type="dxa"/>
        <w:tblLayout w:type="fixed"/>
        <w:tblLook w:val="04A0" w:firstRow="1" w:lastRow="0" w:firstColumn="1" w:lastColumn="0" w:noHBand="0" w:noVBand="1"/>
      </w:tblPr>
      <w:tblGrid>
        <w:gridCol w:w="6216"/>
        <w:gridCol w:w="683"/>
        <w:gridCol w:w="2651"/>
      </w:tblGrid>
      <w:tr w:rsidR="00657D00" w:rsidRPr="00C63D12" w:rsidTr="00F9636D">
        <w:trPr>
          <w:trHeight w:val="1116"/>
          <w:jc w:val="center"/>
        </w:trPr>
        <w:tc>
          <w:tcPr>
            <w:tcW w:w="62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7D00" w:rsidRPr="00C63D12" w:rsidRDefault="00657D00" w:rsidP="00A770F0">
            <w:pPr>
              <w:suppressAutoHyphens w:val="0"/>
              <w:ind w:left="-853" w:firstLine="853"/>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Наименование объекта</w:t>
            </w:r>
          </w:p>
        </w:tc>
        <w:tc>
          <w:tcPr>
            <w:tcW w:w="683" w:type="dxa"/>
            <w:tcBorders>
              <w:top w:val="single" w:sz="8" w:space="0" w:color="auto"/>
              <w:left w:val="nil"/>
              <w:bottom w:val="single" w:sz="8" w:space="0" w:color="auto"/>
              <w:right w:val="single" w:sz="8" w:space="0" w:color="auto"/>
            </w:tcBorders>
            <w:shd w:val="clear" w:color="auto" w:fill="auto"/>
            <w:vAlign w:val="center"/>
            <w:hideMark/>
          </w:tcPr>
          <w:p w:rsidR="00657D00" w:rsidRPr="00C63D12" w:rsidRDefault="00657D00" w:rsidP="00A770F0">
            <w:pPr>
              <w:suppressAutoHyphens w:val="0"/>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Кол-во, шт.</w:t>
            </w:r>
          </w:p>
        </w:tc>
        <w:tc>
          <w:tcPr>
            <w:tcW w:w="2651" w:type="dxa"/>
            <w:tcBorders>
              <w:top w:val="single" w:sz="8" w:space="0" w:color="auto"/>
              <w:left w:val="nil"/>
              <w:bottom w:val="single" w:sz="8" w:space="0" w:color="auto"/>
              <w:right w:val="single" w:sz="8" w:space="0" w:color="auto"/>
            </w:tcBorders>
            <w:shd w:val="clear" w:color="auto" w:fill="auto"/>
            <w:vAlign w:val="center"/>
            <w:hideMark/>
          </w:tcPr>
          <w:p w:rsidR="00657D00" w:rsidRPr="00C63D12" w:rsidRDefault="00657D00" w:rsidP="00A770F0">
            <w:pPr>
              <w:suppressAutoHyphens w:val="0"/>
              <w:rPr>
                <w:rFonts w:ascii="Times New Roman" w:eastAsia="Times New Roman" w:hAnsi="Times New Roman"/>
                <w:b/>
                <w:bCs/>
                <w:sz w:val="24"/>
                <w:szCs w:val="24"/>
                <w:lang w:eastAsia="ru-RU"/>
              </w:rPr>
            </w:pPr>
            <w:r w:rsidRPr="00C63D12">
              <w:rPr>
                <w:rFonts w:ascii="Times New Roman" w:hAnsi="Times New Roman"/>
                <w:b/>
                <w:sz w:val="24"/>
                <w:szCs w:val="24"/>
              </w:rPr>
              <w:t>Плат</w:t>
            </w:r>
            <w:r w:rsidR="00121109" w:rsidRPr="00C63D12">
              <w:rPr>
                <w:rFonts w:ascii="Times New Roman" w:hAnsi="Times New Roman"/>
                <w:b/>
                <w:sz w:val="24"/>
                <w:szCs w:val="24"/>
              </w:rPr>
              <w:t>а</w:t>
            </w:r>
            <w:r w:rsidRPr="00C63D12">
              <w:rPr>
                <w:rFonts w:ascii="Times New Roman" w:hAnsi="Times New Roman"/>
                <w:b/>
                <w:sz w:val="24"/>
                <w:szCs w:val="24"/>
              </w:rPr>
              <w:t xml:space="preserve"> за предоставляемое право (с НДС 20%)</w:t>
            </w:r>
            <w:r w:rsidRPr="00C63D12">
              <w:rPr>
                <w:rFonts w:ascii="Times New Roman" w:eastAsia="Times New Roman" w:hAnsi="Times New Roman"/>
                <w:b/>
                <w:bCs/>
                <w:sz w:val="24"/>
                <w:szCs w:val="24"/>
                <w:lang w:eastAsia="ru-RU"/>
              </w:rPr>
              <w:t>, руб.</w:t>
            </w:r>
            <w:r w:rsidR="00A01766" w:rsidRPr="00C63D12">
              <w:rPr>
                <w:rFonts w:ascii="Times New Roman" w:eastAsia="Times New Roman" w:hAnsi="Times New Roman"/>
                <w:b/>
                <w:bCs/>
                <w:sz w:val="24"/>
                <w:szCs w:val="24"/>
                <w:lang w:eastAsia="ru-RU"/>
              </w:rPr>
              <w:t xml:space="preserve"> в год</w:t>
            </w:r>
          </w:p>
        </w:tc>
      </w:tr>
      <w:tr w:rsidR="00657D00" w:rsidRPr="00C63D12" w:rsidTr="00F9636D">
        <w:trPr>
          <w:trHeight w:val="300"/>
          <w:jc w:val="center"/>
        </w:trPr>
        <w:tc>
          <w:tcPr>
            <w:tcW w:w="6216" w:type="dxa"/>
            <w:tcBorders>
              <w:top w:val="nil"/>
              <w:left w:val="single" w:sz="8" w:space="0" w:color="auto"/>
              <w:bottom w:val="single" w:sz="8" w:space="0" w:color="auto"/>
              <w:right w:val="single" w:sz="8" w:space="0" w:color="auto"/>
            </w:tcBorders>
            <w:shd w:val="clear" w:color="auto" w:fill="auto"/>
            <w:vAlign w:val="bottom"/>
          </w:tcPr>
          <w:p w:rsidR="00657D00" w:rsidRPr="00C63D12" w:rsidRDefault="00657D00" w:rsidP="00A770F0">
            <w:pPr>
              <w:suppressAutoHyphens w:val="0"/>
              <w:jc w:val="left"/>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657D00" w:rsidRPr="00C63D12" w:rsidRDefault="007566DF" w:rsidP="00A770F0">
            <w:pPr>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w:t>
            </w:r>
          </w:p>
        </w:tc>
        <w:tc>
          <w:tcPr>
            <w:tcW w:w="2651" w:type="dxa"/>
            <w:tcBorders>
              <w:top w:val="nil"/>
              <w:left w:val="nil"/>
              <w:bottom w:val="single" w:sz="8" w:space="0" w:color="auto"/>
              <w:right w:val="single" w:sz="8" w:space="0" w:color="auto"/>
            </w:tcBorders>
            <w:shd w:val="clear" w:color="auto" w:fill="auto"/>
            <w:vAlign w:val="center"/>
          </w:tcPr>
          <w:p w:rsidR="00657D00" w:rsidRPr="00C63D12" w:rsidRDefault="00657D00" w:rsidP="00A770F0">
            <w:pPr>
              <w:suppressAutoHyphens w:val="0"/>
              <w:rPr>
                <w:rFonts w:ascii="Times New Roman" w:eastAsia="Times New Roman" w:hAnsi="Times New Roman"/>
                <w:color w:val="000000"/>
                <w:sz w:val="24"/>
                <w:szCs w:val="24"/>
                <w:lang w:eastAsia="ru-RU"/>
              </w:rPr>
            </w:pPr>
          </w:p>
        </w:tc>
      </w:tr>
      <w:tr w:rsidR="00657D00" w:rsidRPr="00C63D12" w:rsidTr="00F9636D">
        <w:trPr>
          <w:trHeight w:val="300"/>
          <w:jc w:val="center"/>
        </w:trPr>
        <w:tc>
          <w:tcPr>
            <w:tcW w:w="6216" w:type="dxa"/>
            <w:tcBorders>
              <w:top w:val="nil"/>
              <w:left w:val="single" w:sz="8" w:space="0" w:color="auto"/>
              <w:bottom w:val="single" w:sz="8" w:space="0" w:color="auto"/>
              <w:right w:val="single" w:sz="8" w:space="0" w:color="auto"/>
            </w:tcBorders>
            <w:shd w:val="clear" w:color="auto" w:fill="auto"/>
            <w:vAlign w:val="bottom"/>
          </w:tcPr>
          <w:p w:rsidR="00657D00" w:rsidRPr="00C63D12" w:rsidRDefault="00657D00" w:rsidP="00A770F0">
            <w:pPr>
              <w:suppressAutoHyphens w:val="0"/>
              <w:jc w:val="left"/>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657D00" w:rsidRPr="00C63D12" w:rsidRDefault="007566DF" w:rsidP="00A770F0">
            <w:pPr>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w:t>
            </w:r>
          </w:p>
        </w:tc>
        <w:tc>
          <w:tcPr>
            <w:tcW w:w="2651" w:type="dxa"/>
            <w:tcBorders>
              <w:top w:val="nil"/>
              <w:left w:val="nil"/>
              <w:bottom w:val="single" w:sz="8" w:space="0" w:color="auto"/>
              <w:right w:val="single" w:sz="8" w:space="0" w:color="auto"/>
            </w:tcBorders>
            <w:shd w:val="clear" w:color="auto" w:fill="auto"/>
            <w:vAlign w:val="center"/>
          </w:tcPr>
          <w:p w:rsidR="00657D00" w:rsidRPr="00C63D12" w:rsidRDefault="00657D00" w:rsidP="00A770F0">
            <w:pPr>
              <w:suppressAutoHyphens w:val="0"/>
              <w:rPr>
                <w:rFonts w:ascii="Times New Roman" w:eastAsia="Times New Roman" w:hAnsi="Times New Roman"/>
                <w:color w:val="000000"/>
                <w:sz w:val="24"/>
                <w:szCs w:val="24"/>
                <w:lang w:eastAsia="ru-RU"/>
              </w:rPr>
            </w:pPr>
          </w:p>
        </w:tc>
      </w:tr>
      <w:tr w:rsidR="00657D00" w:rsidRPr="00C63D12" w:rsidTr="00F9636D">
        <w:trPr>
          <w:trHeight w:val="300"/>
          <w:jc w:val="center"/>
        </w:trPr>
        <w:tc>
          <w:tcPr>
            <w:tcW w:w="6216" w:type="dxa"/>
            <w:tcBorders>
              <w:top w:val="nil"/>
              <w:left w:val="single" w:sz="8" w:space="0" w:color="auto"/>
              <w:bottom w:val="single" w:sz="8" w:space="0" w:color="auto"/>
              <w:right w:val="single" w:sz="8" w:space="0" w:color="auto"/>
            </w:tcBorders>
            <w:shd w:val="clear" w:color="auto" w:fill="auto"/>
            <w:vAlign w:val="bottom"/>
          </w:tcPr>
          <w:p w:rsidR="00657D00" w:rsidRPr="00C63D12" w:rsidRDefault="00657D00" w:rsidP="00A770F0">
            <w:pPr>
              <w:suppressAutoHyphens w:val="0"/>
              <w:jc w:val="left"/>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w:t>
            </w:r>
          </w:p>
        </w:tc>
        <w:tc>
          <w:tcPr>
            <w:tcW w:w="683" w:type="dxa"/>
            <w:tcBorders>
              <w:top w:val="nil"/>
              <w:left w:val="nil"/>
              <w:bottom w:val="single" w:sz="8" w:space="0" w:color="auto"/>
              <w:right w:val="single" w:sz="8" w:space="0" w:color="auto"/>
            </w:tcBorders>
            <w:shd w:val="clear" w:color="auto" w:fill="auto"/>
            <w:vAlign w:val="center"/>
            <w:hideMark/>
          </w:tcPr>
          <w:p w:rsidR="00657D00" w:rsidRPr="00C63D12" w:rsidRDefault="007566DF" w:rsidP="00A770F0">
            <w:pPr>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w:t>
            </w:r>
          </w:p>
        </w:tc>
        <w:tc>
          <w:tcPr>
            <w:tcW w:w="2651" w:type="dxa"/>
            <w:tcBorders>
              <w:top w:val="nil"/>
              <w:left w:val="nil"/>
              <w:bottom w:val="single" w:sz="8" w:space="0" w:color="auto"/>
              <w:right w:val="single" w:sz="8" w:space="0" w:color="auto"/>
            </w:tcBorders>
            <w:shd w:val="clear" w:color="auto" w:fill="auto"/>
            <w:vAlign w:val="center"/>
          </w:tcPr>
          <w:p w:rsidR="00657D00" w:rsidRPr="00C63D12" w:rsidRDefault="00657D00" w:rsidP="00A770F0">
            <w:pPr>
              <w:suppressAutoHyphens w:val="0"/>
              <w:rPr>
                <w:rFonts w:ascii="Times New Roman" w:eastAsia="Times New Roman" w:hAnsi="Times New Roman"/>
                <w:color w:val="000000"/>
                <w:sz w:val="24"/>
                <w:szCs w:val="24"/>
                <w:lang w:eastAsia="ru-RU"/>
              </w:rPr>
            </w:pPr>
          </w:p>
        </w:tc>
      </w:tr>
      <w:tr w:rsidR="00657D00" w:rsidRPr="00C63D12" w:rsidTr="00F9636D">
        <w:trPr>
          <w:trHeight w:val="300"/>
          <w:jc w:val="center"/>
        </w:trPr>
        <w:tc>
          <w:tcPr>
            <w:tcW w:w="68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57D00" w:rsidRPr="00C63D12" w:rsidRDefault="00657D00" w:rsidP="00A770F0">
            <w:pPr>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Итого (цена договора):</w:t>
            </w:r>
          </w:p>
        </w:tc>
        <w:tc>
          <w:tcPr>
            <w:tcW w:w="2651" w:type="dxa"/>
            <w:tcBorders>
              <w:top w:val="nil"/>
              <w:left w:val="nil"/>
              <w:bottom w:val="single" w:sz="8" w:space="0" w:color="auto"/>
              <w:right w:val="single" w:sz="8" w:space="0" w:color="auto"/>
            </w:tcBorders>
            <w:shd w:val="clear" w:color="auto" w:fill="auto"/>
            <w:vAlign w:val="center"/>
          </w:tcPr>
          <w:p w:rsidR="00657D00" w:rsidRPr="00C63D12" w:rsidRDefault="00657D00" w:rsidP="00A770F0">
            <w:pPr>
              <w:suppressAutoHyphens w:val="0"/>
              <w:rPr>
                <w:rFonts w:ascii="Times New Roman" w:eastAsia="Times New Roman" w:hAnsi="Times New Roman"/>
                <w:color w:val="000000"/>
                <w:sz w:val="24"/>
                <w:szCs w:val="24"/>
                <w:lang w:eastAsia="ru-RU"/>
              </w:rPr>
            </w:pPr>
          </w:p>
        </w:tc>
      </w:tr>
    </w:tbl>
    <w:p w:rsidR="00657D00" w:rsidRPr="00C63D12" w:rsidRDefault="00657D00" w:rsidP="00A770F0">
      <w:pPr>
        <w:tabs>
          <w:tab w:val="left" w:pos="2700"/>
          <w:tab w:val="left" w:pos="3780"/>
          <w:tab w:val="left" w:pos="6300"/>
          <w:tab w:val="left" w:pos="7200"/>
          <w:tab w:val="left" w:pos="9720"/>
        </w:tabs>
        <w:suppressAutoHyphens w:val="0"/>
        <w:jc w:val="left"/>
        <w:rPr>
          <w:rFonts w:ascii="Times New Roman" w:eastAsia="Times New Roman" w:hAnsi="Times New Roman"/>
          <w:sz w:val="24"/>
          <w:szCs w:val="24"/>
          <w:u w:val="single"/>
          <w:lang w:eastAsia="ru-RU"/>
        </w:rPr>
      </w:pPr>
      <w:r w:rsidRPr="00C63D12">
        <w:rPr>
          <w:rFonts w:ascii="Times New Roman" w:eastAsia="Times New Roman" w:hAnsi="Times New Roman"/>
          <w:sz w:val="24"/>
          <w:szCs w:val="24"/>
          <w:u w:val="single"/>
          <w:lang w:eastAsia="ru-RU"/>
        </w:rPr>
        <w:tab/>
      </w:r>
      <w:r w:rsidRPr="00C63D12">
        <w:rPr>
          <w:rFonts w:ascii="Times New Roman" w:eastAsia="Times New Roman" w:hAnsi="Times New Roman"/>
          <w:sz w:val="24"/>
          <w:szCs w:val="24"/>
          <w:lang w:eastAsia="ru-RU"/>
        </w:rPr>
        <w:tab/>
      </w:r>
      <w:r w:rsidRPr="00C63D12">
        <w:rPr>
          <w:rFonts w:ascii="Times New Roman" w:eastAsia="Times New Roman" w:hAnsi="Times New Roman"/>
          <w:sz w:val="24"/>
          <w:szCs w:val="24"/>
          <w:u w:val="single"/>
          <w:lang w:eastAsia="ru-RU"/>
        </w:rPr>
        <w:tab/>
      </w:r>
      <w:r w:rsidRPr="00C63D12">
        <w:rPr>
          <w:rFonts w:ascii="Times New Roman" w:eastAsia="Times New Roman" w:hAnsi="Times New Roman"/>
          <w:sz w:val="24"/>
          <w:szCs w:val="24"/>
          <w:lang w:eastAsia="ru-RU"/>
        </w:rPr>
        <w:tab/>
      </w:r>
      <w:r w:rsidRPr="00C63D12">
        <w:rPr>
          <w:rFonts w:ascii="Times New Roman" w:eastAsia="Times New Roman" w:hAnsi="Times New Roman"/>
          <w:sz w:val="24"/>
          <w:szCs w:val="24"/>
          <w:u w:val="single"/>
          <w:lang w:eastAsia="ru-RU"/>
        </w:rPr>
        <w:tab/>
      </w:r>
    </w:p>
    <w:p w:rsidR="00657D00" w:rsidRPr="00C63D12" w:rsidRDefault="00657D00" w:rsidP="00A770F0">
      <w:pPr>
        <w:suppressAutoHyphens w:val="0"/>
        <w:ind w:firstLine="709"/>
        <w:jc w:val="left"/>
        <w:rPr>
          <w:rFonts w:ascii="Times New Roman" w:eastAsia="Times New Roman" w:hAnsi="Times New Roman"/>
          <w:i/>
          <w:iCs/>
          <w:sz w:val="24"/>
          <w:szCs w:val="24"/>
          <w:lang w:eastAsia="ru-RU"/>
        </w:rPr>
      </w:pPr>
      <w:r w:rsidRPr="00C63D12">
        <w:rPr>
          <w:rFonts w:ascii="Times New Roman" w:eastAsia="Times New Roman" w:hAnsi="Times New Roman"/>
          <w:i/>
          <w:iCs/>
          <w:sz w:val="24"/>
          <w:szCs w:val="24"/>
          <w:lang w:eastAsia="ru-RU"/>
        </w:rPr>
        <w:t>(должность)</w:t>
      </w:r>
      <w:r w:rsidRPr="00C63D12">
        <w:rPr>
          <w:rFonts w:ascii="Times New Roman" w:eastAsia="Times New Roman" w:hAnsi="Times New Roman"/>
          <w:i/>
          <w:iCs/>
          <w:sz w:val="24"/>
          <w:szCs w:val="24"/>
          <w:lang w:eastAsia="ru-RU"/>
        </w:rPr>
        <w:tab/>
      </w:r>
      <w:r w:rsidRPr="00C63D12">
        <w:rPr>
          <w:rFonts w:ascii="Times New Roman" w:eastAsia="Times New Roman" w:hAnsi="Times New Roman"/>
          <w:i/>
          <w:iCs/>
          <w:sz w:val="24"/>
          <w:szCs w:val="24"/>
          <w:lang w:eastAsia="ru-RU"/>
        </w:rPr>
        <w:tab/>
      </w:r>
      <w:r w:rsidRPr="00C63D12">
        <w:rPr>
          <w:rFonts w:ascii="Times New Roman" w:eastAsia="Times New Roman" w:hAnsi="Times New Roman"/>
          <w:i/>
          <w:iCs/>
          <w:sz w:val="24"/>
          <w:szCs w:val="24"/>
          <w:lang w:eastAsia="ru-RU"/>
        </w:rPr>
        <w:tab/>
      </w:r>
      <w:r w:rsidRPr="00C63D12">
        <w:rPr>
          <w:rFonts w:ascii="Times New Roman" w:eastAsia="Times New Roman" w:hAnsi="Times New Roman"/>
          <w:i/>
          <w:iCs/>
          <w:sz w:val="24"/>
          <w:szCs w:val="24"/>
          <w:lang w:eastAsia="ru-RU"/>
        </w:rPr>
        <w:tab/>
        <w:t xml:space="preserve"> (подпись)</w:t>
      </w:r>
      <w:r w:rsidRPr="00C63D12">
        <w:rPr>
          <w:rFonts w:ascii="Times New Roman" w:eastAsia="Times New Roman" w:hAnsi="Times New Roman"/>
          <w:i/>
          <w:iCs/>
          <w:sz w:val="24"/>
          <w:szCs w:val="24"/>
          <w:lang w:eastAsia="ru-RU"/>
        </w:rPr>
        <w:tab/>
      </w:r>
      <w:r w:rsidRPr="00C63D12">
        <w:rPr>
          <w:rFonts w:ascii="Times New Roman" w:eastAsia="Times New Roman" w:hAnsi="Times New Roman"/>
          <w:i/>
          <w:iCs/>
          <w:sz w:val="24"/>
          <w:szCs w:val="24"/>
          <w:lang w:eastAsia="ru-RU"/>
        </w:rPr>
        <w:tab/>
      </w:r>
      <w:r w:rsidRPr="00C63D12">
        <w:rPr>
          <w:rFonts w:ascii="Times New Roman" w:eastAsia="Times New Roman" w:hAnsi="Times New Roman"/>
          <w:i/>
          <w:iCs/>
          <w:sz w:val="24"/>
          <w:szCs w:val="24"/>
          <w:lang w:eastAsia="ru-RU"/>
        </w:rPr>
        <w:tab/>
        <w:t xml:space="preserve"> (расшифровка подписи)</w:t>
      </w:r>
    </w:p>
    <w:p w:rsidR="00657D00" w:rsidRPr="00C63D12" w:rsidRDefault="00657D00" w:rsidP="00A770F0">
      <w:pPr>
        <w:suppressAutoHyphens w:val="0"/>
        <w:jc w:val="left"/>
        <w:rPr>
          <w:rFonts w:ascii="Times New Roman" w:eastAsia="Times New Roman" w:hAnsi="Times New Roman"/>
          <w:i/>
          <w:iCs/>
          <w:sz w:val="24"/>
          <w:szCs w:val="24"/>
          <w:lang w:eastAsia="ru-RU"/>
        </w:rPr>
      </w:pPr>
    </w:p>
    <w:p w:rsidR="00657D00" w:rsidRPr="00C63D12" w:rsidRDefault="00657D00" w:rsidP="00A770F0">
      <w:pPr>
        <w:suppressAutoHyphens w:val="0"/>
        <w:ind w:firstLine="709"/>
        <w:jc w:val="left"/>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ab/>
      </w:r>
      <w:r w:rsidRPr="00C63D12">
        <w:rPr>
          <w:rFonts w:ascii="Times New Roman" w:eastAsia="Times New Roman" w:hAnsi="Times New Roman"/>
          <w:i/>
          <w:iCs/>
          <w:sz w:val="24"/>
          <w:szCs w:val="24"/>
          <w:lang w:eastAsia="ru-RU"/>
        </w:rPr>
        <w:t>М.П.</w:t>
      </w:r>
    </w:p>
    <w:p w:rsidR="000E7C3B" w:rsidRDefault="000E7C3B" w:rsidP="00A770F0">
      <w:pPr>
        <w:ind w:left="4536"/>
        <w:jc w:val="both"/>
        <w:rPr>
          <w:rFonts w:ascii="Times New Roman" w:hAnsi="Times New Roman"/>
          <w:sz w:val="24"/>
          <w:szCs w:val="24"/>
        </w:rPr>
      </w:pPr>
    </w:p>
    <w:p w:rsidR="000E7C3B" w:rsidRDefault="000E7C3B" w:rsidP="00A770F0">
      <w:pPr>
        <w:ind w:left="4536"/>
        <w:jc w:val="both"/>
        <w:rPr>
          <w:rFonts w:ascii="Times New Roman" w:hAnsi="Times New Roman"/>
          <w:sz w:val="24"/>
          <w:szCs w:val="24"/>
        </w:rPr>
      </w:pPr>
    </w:p>
    <w:p w:rsidR="000E7C3B" w:rsidRDefault="000E7C3B" w:rsidP="00A770F0">
      <w:pPr>
        <w:ind w:left="4536"/>
        <w:jc w:val="both"/>
        <w:rPr>
          <w:rFonts w:ascii="Times New Roman" w:hAnsi="Times New Roman"/>
          <w:sz w:val="24"/>
          <w:szCs w:val="24"/>
        </w:rPr>
      </w:pPr>
    </w:p>
    <w:p w:rsidR="000E7C3B" w:rsidRDefault="000E7C3B" w:rsidP="00A770F0">
      <w:pPr>
        <w:ind w:left="4536"/>
        <w:jc w:val="both"/>
        <w:rPr>
          <w:rFonts w:ascii="Times New Roman" w:hAnsi="Times New Roman"/>
          <w:sz w:val="24"/>
          <w:szCs w:val="24"/>
        </w:rPr>
      </w:pPr>
    </w:p>
    <w:p w:rsidR="00E34DF0" w:rsidRDefault="00E34DF0" w:rsidP="00A770F0">
      <w:pPr>
        <w:ind w:left="4536"/>
        <w:jc w:val="both"/>
        <w:rPr>
          <w:rFonts w:ascii="Times New Roman" w:hAnsi="Times New Roman"/>
          <w:sz w:val="24"/>
          <w:szCs w:val="24"/>
        </w:rPr>
      </w:pPr>
    </w:p>
    <w:p w:rsidR="00E34DF0" w:rsidRDefault="00E34DF0" w:rsidP="00A770F0">
      <w:pPr>
        <w:ind w:left="4536"/>
        <w:jc w:val="both"/>
        <w:rPr>
          <w:rFonts w:ascii="Times New Roman" w:hAnsi="Times New Roman"/>
          <w:sz w:val="24"/>
          <w:szCs w:val="24"/>
        </w:rPr>
      </w:pPr>
    </w:p>
    <w:p w:rsidR="00E34DF0" w:rsidRDefault="00E34DF0" w:rsidP="00A770F0">
      <w:pPr>
        <w:ind w:left="4536"/>
        <w:jc w:val="both"/>
        <w:rPr>
          <w:rFonts w:ascii="Times New Roman" w:hAnsi="Times New Roman"/>
          <w:sz w:val="24"/>
          <w:szCs w:val="24"/>
        </w:rPr>
      </w:pPr>
    </w:p>
    <w:p w:rsidR="000E7C3B" w:rsidRDefault="000E7C3B" w:rsidP="00A770F0">
      <w:pPr>
        <w:ind w:left="4536"/>
        <w:jc w:val="both"/>
        <w:rPr>
          <w:rFonts w:ascii="Times New Roman" w:hAnsi="Times New Roman"/>
          <w:sz w:val="24"/>
          <w:szCs w:val="24"/>
        </w:rPr>
      </w:pPr>
    </w:p>
    <w:p w:rsidR="000E7C3B" w:rsidRDefault="000E7C3B" w:rsidP="00A770F0">
      <w:pPr>
        <w:ind w:left="4536"/>
        <w:jc w:val="both"/>
        <w:rPr>
          <w:rFonts w:ascii="Times New Roman" w:hAnsi="Times New Roman"/>
          <w:sz w:val="24"/>
          <w:szCs w:val="24"/>
        </w:rPr>
      </w:pPr>
    </w:p>
    <w:p w:rsidR="00943CA6" w:rsidRPr="00C63D12" w:rsidRDefault="00943CA6" w:rsidP="00A770F0">
      <w:pPr>
        <w:ind w:left="4536"/>
        <w:jc w:val="both"/>
        <w:rPr>
          <w:rFonts w:ascii="Times New Roman" w:hAnsi="Times New Roman"/>
          <w:sz w:val="24"/>
          <w:szCs w:val="24"/>
        </w:rPr>
      </w:pPr>
      <w:r w:rsidRPr="00C63D12">
        <w:rPr>
          <w:rFonts w:ascii="Times New Roman" w:hAnsi="Times New Roman"/>
          <w:sz w:val="24"/>
          <w:szCs w:val="24"/>
        </w:rPr>
        <w:t xml:space="preserve">Приложение № </w:t>
      </w:r>
      <w:r w:rsidR="00A21D1D" w:rsidRPr="00C63D12">
        <w:rPr>
          <w:rFonts w:ascii="Times New Roman" w:hAnsi="Times New Roman"/>
          <w:sz w:val="24"/>
          <w:szCs w:val="24"/>
        </w:rPr>
        <w:t>3</w:t>
      </w:r>
    </w:p>
    <w:p w:rsidR="00E34050" w:rsidRPr="00C63D12" w:rsidRDefault="00E34050" w:rsidP="00A770F0">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конкурсе </w:t>
      </w:r>
      <w:r w:rsidRPr="00C63D12">
        <w:rPr>
          <w:rFonts w:ascii="Times New Roman" w:eastAsia="Times New Roman" w:hAnsi="Times New Roman"/>
          <w:bCs/>
          <w:sz w:val="24"/>
          <w:szCs w:val="24"/>
          <w:lang w:eastAsia="ru-RU"/>
        </w:rPr>
        <w:t xml:space="preserve">на право заключения </w:t>
      </w:r>
      <w:proofErr w:type="gramStart"/>
      <w:r w:rsidRPr="00C63D12">
        <w:rPr>
          <w:rFonts w:ascii="Times New Roman" w:eastAsia="Times New Roman" w:hAnsi="Times New Roman"/>
          <w:bCs/>
          <w:sz w:val="24"/>
          <w:szCs w:val="24"/>
          <w:lang w:eastAsia="ru-RU"/>
        </w:rPr>
        <w:t>договора предоставления возможности осуществления предпринимательской деятельности</w:t>
      </w:r>
      <w:proofErr w:type="gramEnd"/>
      <w:r w:rsidRPr="00C63D12">
        <w:rPr>
          <w:rFonts w:ascii="Times New Roman" w:eastAsia="Times New Roman" w:hAnsi="Times New Roman"/>
          <w:bCs/>
          <w:sz w:val="24"/>
          <w:szCs w:val="24"/>
          <w:lang w:eastAsia="ru-RU"/>
        </w:rPr>
        <w:t xml:space="preserve"> по деятельности парков отдыха и пляжей</w:t>
      </w:r>
      <w:r w:rsidRPr="00C63D12">
        <w:rPr>
          <w:rFonts w:ascii="Times New Roman" w:hAnsi="Times New Roman"/>
          <w:sz w:val="24"/>
          <w:szCs w:val="24"/>
        </w:rPr>
        <w:t xml:space="preserve"> адресу: </w:t>
      </w:r>
      <w:r w:rsidR="00F9636D">
        <w:rPr>
          <w:rFonts w:ascii="Times New Roman" w:hAnsi="Times New Roman"/>
          <w:sz w:val="24"/>
          <w:szCs w:val="24"/>
        </w:rPr>
        <w:t xml:space="preserve">  </w:t>
      </w:r>
      <w:r w:rsidRPr="00C63D12">
        <w:rPr>
          <w:rFonts w:ascii="Times New Roman" w:hAnsi="Times New Roman"/>
          <w:sz w:val="24"/>
          <w:szCs w:val="24"/>
        </w:rPr>
        <w:t>г. Красноярск, ул. Садовая, 2г.</w:t>
      </w:r>
    </w:p>
    <w:p w:rsidR="00B84D8E" w:rsidRPr="00C63D12" w:rsidRDefault="00B84D8E" w:rsidP="00A770F0">
      <w:pPr>
        <w:ind w:left="4536"/>
        <w:jc w:val="both"/>
        <w:rPr>
          <w:rFonts w:ascii="Times New Roman" w:hAnsi="Times New Roman"/>
          <w:sz w:val="24"/>
          <w:szCs w:val="24"/>
        </w:rPr>
      </w:pPr>
    </w:p>
    <w:p w:rsidR="00B84D8E" w:rsidRPr="00C63D12" w:rsidRDefault="00B84D8E" w:rsidP="00A770F0">
      <w:pPr>
        <w:keepNext/>
        <w:ind w:firstLine="567"/>
        <w:rPr>
          <w:rFonts w:ascii="Times New Roman" w:hAnsi="Times New Roman"/>
          <w:sz w:val="24"/>
          <w:szCs w:val="24"/>
        </w:rPr>
      </w:pPr>
      <w:r w:rsidRPr="00C63D12">
        <w:rPr>
          <w:rFonts w:ascii="Times New Roman" w:hAnsi="Times New Roman"/>
          <w:b/>
          <w:bCs/>
          <w:spacing w:val="28"/>
          <w:sz w:val="24"/>
          <w:szCs w:val="24"/>
        </w:rPr>
        <w:t>ОПИСЬ ПОЛУЧЕННЫХ ДОКУМЕНТОВ</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caps/>
          <w:sz w:val="24"/>
          <w:szCs w:val="24"/>
        </w:rPr>
      </w:pPr>
      <w:r w:rsidRPr="00C63D12">
        <w:rPr>
          <w:rFonts w:ascii="Times New Roman" w:hAnsi="Times New Roman"/>
          <w:sz w:val="24"/>
          <w:szCs w:val="24"/>
        </w:rPr>
        <w:t>«_____»_________20</w:t>
      </w:r>
      <w:r w:rsidR="00524459" w:rsidRPr="00C63D12">
        <w:rPr>
          <w:rFonts w:ascii="Times New Roman" w:hAnsi="Times New Roman"/>
          <w:sz w:val="24"/>
          <w:szCs w:val="24"/>
        </w:rPr>
        <w:t>___</w:t>
      </w:r>
      <w:r w:rsidRPr="00C63D12">
        <w:rPr>
          <w:rFonts w:ascii="Times New Roman" w:hAnsi="Times New Roman"/>
          <w:sz w:val="24"/>
          <w:szCs w:val="24"/>
        </w:rPr>
        <w:t> г.</w:t>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t xml:space="preserve">                      </w:t>
      </w:r>
      <w:r w:rsidR="007566DF" w:rsidRPr="00C63D12">
        <w:rPr>
          <w:rFonts w:ascii="Times New Roman" w:hAnsi="Times New Roman"/>
          <w:sz w:val="24"/>
          <w:szCs w:val="24"/>
        </w:rPr>
        <w:t xml:space="preserve">        </w:t>
      </w:r>
      <w:r w:rsidRPr="00C63D12">
        <w:rPr>
          <w:rFonts w:ascii="Times New Roman" w:hAnsi="Times New Roman"/>
          <w:sz w:val="24"/>
          <w:szCs w:val="24"/>
        </w:rPr>
        <w:t xml:space="preserve">    г. Красноярск</w:t>
      </w:r>
    </w:p>
    <w:p w:rsidR="00B84D8E" w:rsidRPr="00C63D12" w:rsidRDefault="00B84D8E" w:rsidP="00A770F0">
      <w:pPr>
        <w:ind w:firstLine="567"/>
        <w:jc w:val="both"/>
        <w:rPr>
          <w:rFonts w:ascii="Times New Roman" w:hAnsi="Times New Roman"/>
          <w:caps/>
          <w:sz w:val="24"/>
          <w:szCs w:val="24"/>
        </w:rPr>
      </w:pPr>
    </w:p>
    <w:p w:rsidR="00B84D8E" w:rsidRPr="00C63D12" w:rsidRDefault="00B84D8E" w:rsidP="00A770F0">
      <w:pPr>
        <w:ind w:firstLine="567"/>
        <w:jc w:val="both"/>
        <w:rPr>
          <w:rFonts w:ascii="Times New Roman" w:hAnsi="Times New Roman"/>
          <w:sz w:val="24"/>
          <w:szCs w:val="24"/>
        </w:rPr>
      </w:pPr>
      <w:proofErr w:type="gramStart"/>
      <w:r w:rsidRPr="00C63D12">
        <w:rPr>
          <w:rFonts w:ascii="Times New Roman" w:hAnsi="Times New Roman"/>
          <w:sz w:val="24"/>
          <w:szCs w:val="24"/>
        </w:rPr>
        <w:t>Настоящим удостоверяется, что</w:t>
      </w:r>
      <w:r w:rsidR="00A21D1D" w:rsidRPr="00C63D12">
        <w:rPr>
          <w:rFonts w:ascii="Times New Roman" w:hAnsi="Times New Roman"/>
          <w:sz w:val="24"/>
          <w:szCs w:val="24"/>
        </w:rPr>
        <w:t xml:space="preserve"> </w:t>
      </w:r>
      <w:r w:rsidRPr="00C63D12">
        <w:rPr>
          <w:rFonts w:ascii="Times New Roman" w:hAnsi="Times New Roman"/>
          <w:sz w:val="24"/>
          <w:szCs w:val="24"/>
        </w:rPr>
        <w:t>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C63D12">
        <w:rPr>
          <w:rFonts w:ascii="Times New Roman" w:hAnsi="Times New Roman"/>
          <w:i/>
          <w:sz w:val="24"/>
          <w:szCs w:val="24"/>
        </w:rPr>
        <w:t>указать</w:t>
      </w:r>
      <w:r w:rsidRPr="00C63D12">
        <w:rPr>
          <w:rFonts w:ascii="Times New Roman" w:hAnsi="Times New Roman"/>
          <w:sz w:val="24"/>
          <w:szCs w:val="24"/>
        </w:rPr>
        <w:t xml:space="preserve"> </w:t>
      </w:r>
      <w:r w:rsidRPr="00C63D12">
        <w:rPr>
          <w:rFonts w:ascii="Times New Roman" w:hAnsi="Times New Roman"/>
          <w:i/>
          <w:sz w:val="24"/>
          <w:szCs w:val="24"/>
        </w:rPr>
        <w:t xml:space="preserve">полностью ФИО – для физического лица (имеющего и не имеющего статус индивидуального предпринимателя), </w:t>
      </w:r>
      <w:r w:rsidRPr="00C63D12">
        <w:rPr>
          <w:rFonts w:ascii="Times New Roman" w:hAnsi="Times New Roman"/>
          <w:sz w:val="24"/>
          <w:szCs w:val="24"/>
        </w:rPr>
        <w:t>ОГРН</w:t>
      </w:r>
      <w:r w:rsidRPr="00C63D12">
        <w:rPr>
          <w:rFonts w:ascii="Times New Roman" w:hAnsi="Times New Roman"/>
          <w:i/>
          <w:sz w:val="24"/>
          <w:szCs w:val="24"/>
        </w:rPr>
        <w:t xml:space="preserve"> (для физического лица, имеющего статус индивидуального предпринимателя), </w:t>
      </w:r>
      <w:r w:rsidRPr="00C63D12">
        <w:rPr>
          <w:rFonts w:ascii="Times New Roman" w:hAnsi="Times New Roman"/>
          <w:sz w:val="24"/>
          <w:szCs w:val="24"/>
        </w:rPr>
        <w:t>ИНН</w:t>
      </w:r>
      <w:r w:rsidRPr="00C63D12">
        <w:rPr>
          <w:rFonts w:ascii="Times New Roman" w:hAnsi="Times New Roman"/>
          <w:i/>
          <w:sz w:val="24"/>
          <w:szCs w:val="24"/>
        </w:rPr>
        <w:t>, паспортные данные (номер, серия, место и дата выдачи, кем выдан);</w:t>
      </w:r>
      <w:proofErr w:type="gramEnd"/>
      <w:r w:rsidRPr="00C63D12">
        <w:rPr>
          <w:rFonts w:ascii="Times New Roman" w:hAnsi="Times New Roman"/>
          <w:i/>
          <w:sz w:val="24"/>
          <w:szCs w:val="24"/>
        </w:rPr>
        <w:t xml:space="preserve"> </w:t>
      </w:r>
      <w:proofErr w:type="gramStart"/>
      <w:r w:rsidRPr="00C63D12">
        <w:rPr>
          <w:rFonts w:ascii="Times New Roman" w:hAnsi="Times New Roman"/>
          <w:sz w:val="24"/>
          <w:szCs w:val="24"/>
        </w:rPr>
        <w:t>полное наименовании юридического лица в соответствии со сведениями, содержащимися в ЕГРЮЛ – для юридического лица, ИНН,</w:t>
      </w:r>
      <w:r w:rsidR="00AB0247" w:rsidRPr="00C63D12">
        <w:rPr>
          <w:rFonts w:ascii="Times New Roman" w:hAnsi="Times New Roman"/>
          <w:sz w:val="24"/>
          <w:szCs w:val="24"/>
        </w:rPr>
        <w:t xml:space="preserve"> </w:t>
      </w:r>
      <w:r w:rsidRPr="00C63D12">
        <w:rPr>
          <w:rFonts w:ascii="Times New Roman" w:hAnsi="Times New Roman"/>
          <w:sz w:val="24"/>
          <w:szCs w:val="24"/>
        </w:rPr>
        <w:t>ОГРН</w:t>
      </w:r>
      <w:r w:rsidR="00AB0247" w:rsidRPr="00C63D12">
        <w:rPr>
          <w:rFonts w:ascii="Times New Roman" w:hAnsi="Times New Roman"/>
          <w:sz w:val="24"/>
          <w:szCs w:val="24"/>
        </w:rPr>
        <w:t xml:space="preserve"> </w:t>
      </w:r>
      <w:r w:rsidRPr="00C63D12">
        <w:rPr>
          <w:rFonts w:ascii="Times New Roman" w:hAnsi="Times New Roman"/>
          <w:i/>
          <w:sz w:val="24"/>
          <w:szCs w:val="24"/>
        </w:rPr>
        <w:t>(для юридического лица)</w:t>
      </w:r>
      <w:r w:rsidRPr="00C63D12">
        <w:rPr>
          <w:rFonts w:ascii="Times New Roman" w:hAnsi="Times New Roman"/>
          <w:sz w:val="24"/>
          <w:szCs w:val="24"/>
        </w:rPr>
        <w:t xml:space="preserve">, адрес регистрации </w:t>
      </w:r>
      <w:r w:rsidRPr="00C63D12">
        <w:rPr>
          <w:rFonts w:ascii="Times New Roman" w:hAnsi="Times New Roman"/>
          <w:i/>
          <w:sz w:val="24"/>
          <w:szCs w:val="24"/>
        </w:rPr>
        <w:t>(для физического лица)</w:t>
      </w:r>
      <w:r w:rsidRPr="00C63D12">
        <w:rPr>
          <w:rFonts w:ascii="Times New Roman" w:hAnsi="Times New Roman"/>
          <w:sz w:val="24"/>
          <w:szCs w:val="24"/>
        </w:rPr>
        <w:t xml:space="preserve">, адрес местонахождения </w:t>
      </w:r>
      <w:r w:rsidRPr="00C63D12">
        <w:rPr>
          <w:rFonts w:ascii="Times New Roman" w:hAnsi="Times New Roman"/>
          <w:i/>
          <w:sz w:val="24"/>
          <w:szCs w:val="24"/>
        </w:rPr>
        <w:t>(для юридического лица)</w:t>
      </w:r>
      <w:r w:rsidRPr="00C63D12">
        <w:rPr>
          <w:rFonts w:ascii="Times New Roman" w:hAnsi="Times New Roman"/>
          <w:sz w:val="24"/>
          <w:szCs w:val="24"/>
        </w:rPr>
        <w:t xml:space="preserve">, являющийся претендентом на участие в </w:t>
      </w:r>
      <w:r w:rsidR="00943CA6" w:rsidRPr="00C63D12">
        <w:rPr>
          <w:rFonts w:ascii="Times New Roman" w:hAnsi="Times New Roman"/>
          <w:sz w:val="24"/>
          <w:szCs w:val="24"/>
        </w:rPr>
        <w:t>конкурсе</w:t>
      </w:r>
      <w:r w:rsidRPr="00C63D12">
        <w:rPr>
          <w:rFonts w:ascii="Times New Roman" w:hAnsi="Times New Roman"/>
          <w:sz w:val="24"/>
          <w:szCs w:val="24"/>
        </w:rPr>
        <w:t xml:space="preserve"> ___________________ </w:t>
      </w:r>
      <w:r w:rsidRPr="00C63D12">
        <w:rPr>
          <w:rFonts w:ascii="Times New Roman" w:hAnsi="Times New Roman"/>
          <w:i/>
          <w:sz w:val="24"/>
          <w:szCs w:val="24"/>
        </w:rPr>
        <w:t xml:space="preserve">(указать реквизиты </w:t>
      </w:r>
      <w:r w:rsidR="006428DE" w:rsidRPr="00C63D12">
        <w:rPr>
          <w:rFonts w:ascii="Times New Roman" w:hAnsi="Times New Roman"/>
          <w:i/>
          <w:sz w:val="24"/>
          <w:szCs w:val="24"/>
        </w:rPr>
        <w:t>конкурса</w:t>
      </w:r>
      <w:r w:rsidRPr="00C63D12">
        <w:rPr>
          <w:rFonts w:ascii="Times New Roman" w:hAnsi="Times New Roman"/>
          <w:i/>
          <w:sz w:val="24"/>
          <w:szCs w:val="24"/>
        </w:rPr>
        <w:t>)</w:t>
      </w:r>
      <w:r w:rsidRPr="00C63D12">
        <w:rPr>
          <w:rFonts w:ascii="Times New Roman" w:hAnsi="Times New Roman"/>
          <w:sz w:val="24"/>
          <w:szCs w:val="24"/>
        </w:rPr>
        <w:t>, представил, а организатор - муниципальное автономное учреждение «Красноярский парк флоры и фауны «Роев ручей» получил в ______ часов ________ минут  «___»_____________ 20</w:t>
      </w:r>
      <w:r w:rsidR="008B3658" w:rsidRPr="00C63D12">
        <w:rPr>
          <w:rFonts w:ascii="Times New Roman" w:hAnsi="Times New Roman"/>
          <w:sz w:val="24"/>
          <w:szCs w:val="24"/>
        </w:rPr>
        <w:t>___</w:t>
      </w:r>
      <w:r w:rsidRPr="00C63D12">
        <w:rPr>
          <w:rFonts w:ascii="Times New Roman" w:hAnsi="Times New Roman"/>
          <w:sz w:val="24"/>
          <w:szCs w:val="24"/>
        </w:rPr>
        <w:t>г. следующие документы:</w:t>
      </w:r>
      <w:proofErr w:type="gramEnd"/>
    </w:p>
    <w:p w:rsidR="00B84D8E" w:rsidRPr="00C63D12" w:rsidRDefault="00B84D8E" w:rsidP="00A770F0">
      <w:pPr>
        <w:ind w:firstLine="567"/>
        <w:jc w:val="both"/>
        <w:rPr>
          <w:rFonts w:ascii="Times New Roman" w:hAnsi="Times New Roman"/>
          <w:sz w:val="24"/>
          <w:szCs w:val="24"/>
        </w:rPr>
      </w:pPr>
    </w:p>
    <w:tbl>
      <w:tblPr>
        <w:tblW w:w="9591" w:type="dxa"/>
        <w:tblInd w:w="-10" w:type="dxa"/>
        <w:tblLayout w:type="fixed"/>
        <w:tblLook w:val="0000" w:firstRow="0" w:lastRow="0" w:firstColumn="0" w:lastColumn="0" w:noHBand="0" w:noVBand="0"/>
      </w:tblPr>
      <w:tblGrid>
        <w:gridCol w:w="534"/>
        <w:gridCol w:w="6945"/>
        <w:gridCol w:w="993"/>
        <w:gridCol w:w="1119"/>
      </w:tblGrid>
      <w:tr w:rsidR="00B84D8E" w:rsidRPr="00C63D12" w:rsidTr="00FD278C">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ind w:firstLine="567"/>
              <w:rPr>
                <w:rFonts w:ascii="Times New Roman" w:hAnsi="Times New Roman"/>
                <w:sz w:val="24"/>
                <w:szCs w:val="24"/>
              </w:rPr>
            </w:pPr>
            <w:r w:rsidRPr="00C63D12">
              <w:rPr>
                <w:rFonts w:ascii="Times New Roman" w:eastAsia="Times New Roman" w:hAnsi="Times New Roman"/>
                <w:sz w:val="24"/>
                <w:szCs w:val="24"/>
              </w:rPr>
              <w:t>№</w:t>
            </w:r>
            <w:proofErr w:type="gramStart"/>
            <w:r w:rsidRPr="00C63D12">
              <w:rPr>
                <w:rFonts w:ascii="Times New Roman" w:hAnsi="Times New Roman"/>
                <w:sz w:val="24"/>
                <w:szCs w:val="24"/>
              </w:rPr>
              <w:t>п</w:t>
            </w:r>
            <w:proofErr w:type="gramEnd"/>
            <w:r w:rsidRPr="00C63D12">
              <w:rPr>
                <w:rFonts w:ascii="Times New Roman" w:hAnsi="Times New Roman"/>
                <w:sz w:val="24"/>
                <w:szCs w:val="24"/>
              </w:rPr>
              <w:t>/п</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ind w:firstLine="567"/>
              <w:rPr>
                <w:rFonts w:ascii="Times New Roman" w:hAnsi="Times New Roman"/>
                <w:sz w:val="24"/>
                <w:szCs w:val="24"/>
              </w:rPr>
            </w:pPr>
            <w:r w:rsidRPr="00C63D12">
              <w:rPr>
                <w:rFonts w:ascii="Times New Roman" w:hAnsi="Times New Roman"/>
                <w:sz w:val="24"/>
                <w:szCs w:val="24"/>
              </w:rPr>
              <w:t>Наименование документа</w:t>
            </w: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Количество листов в одном экземпляре</w:t>
            </w:r>
          </w:p>
        </w:tc>
      </w:tr>
      <w:tr w:rsidR="00B84D8E" w:rsidRPr="00C63D12" w:rsidTr="00FD278C">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eastAsia="Times New Roman" w:hAnsi="Times New Roman"/>
                <w:sz w:val="24"/>
                <w:szCs w:val="24"/>
              </w:rPr>
            </w:pPr>
            <w:r w:rsidRPr="00C63D12">
              <w:rPr>
                <w:rFonts w:ascii="Times New Roman" w:hAnsi="Times New Roman"/>
                <w:sz w:val="24"/>
                <w:szCs w:val="24"/>
              </w:rPr>
              <w:t>1.</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r w:rsidR="00B84D8E" w:rsidRPr="00C63D12" w:rsidTr="00FD278C">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2.</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r w:rsidR="00B84D8E" w:rsidRPr="00C63D12" w:rsidTr="00FD278C">
        <w:trPr>
          <w:trHeight w:val="547"/>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eastAsia="Times New Roman" w:hAnsi="Times New Roman"/>
                <w:sz w:val="24"/>
                <w:szCs w:val="24"/>
              </w:rPr>
            </w:pPr>
            <w:r w:rsidRPr="00C63D12">
              <w:rPr>
                <w:rFonts w:ascii="Times New Roman" w:hAnsi="Times New Roman"/>
                <w:sz w:val="24"/>
                <w:szCs w:val="24"/>
              </w:rPr>
              <w:t>3.</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bl>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rPr>
          <w:rFonts w:ascii="Times New Roman" w:eastAsia="Times New Roman" w:hAnsi="Times New Roman"/>
          <w:sz w:val="24"/>
          <w:szCs w:val="24"/>
        </w:rPr>
      </w:pPr>
      <w:r w:rsidRPr="00C63D12">
        <w:rPr>
          <w:rFonts w:ascii="Times New Roman" w:hAnsi="Times New Roman"/>
          <w:sz w:val="24"/>
          <w:szCs w:val="24"/>
        </w:rPr>
        <w:t>Подпись и ФИО претендента (уполномоченного им лица)        ______________/_____________________________________________________/</w:t>
      </w:r>
    </w:p>
    <w:p w:rsidR="00B84D8E" w:rsidRPr="00C63D12" w:rsidRDefault="00B84D8E" w:rsidP="00A770F0">
      <w:pPr>
        <w:ind w:firstLine="567"/>
        <w:rPr>
          <w:rFonts w:ascii="Times New Roman" w:hAnsi="Times New Roman"/>
          <w:sz w:val="24"/>
          <w:szCs w:val="24"/>
        </w:rPr>
      </w:pPr>
      <w:r w:rsidRPr="00C63D12">
        <w:rPr>
          <w:rFonts w:ascii="Times New Roman" w:eastAsia="Times New Roman" w:hAnsi="Times New Roman"/>
          <w:sz w:val="24"/>
          <w:szCs w:val="24"/>
        </w:rPr>
        <w:t xml:space="preserve">                                                                                                          </w:t>
      </w:r>
      <w:r w:rsidRPr="00C63D12">
        <w:rPr>
          <w:rFonts w:ascii="Times New Roman" w:hAnsi="Times New Roman"/>
          <w:sz w:val="24"/>
          <w:szCs w:val="24"/>
        </w:rPr>
        <w:t>МП</w:t>
      </w:r>
    </w:p>
    <w:p w:rsidR="00943CA6" w:rsidRPr="00C63D12" w:rsidRDefault="00FD278C" w:rsidP="00A770F0">
      <w:pPr>
        <w:ind w:left="4536"/>
        <w:jc w:val="both"/>
        <w:rPr>
          <w:rFonts w:ascii="Times New Roman" w:hAnsi="Times New Roman"/>
          <w:sz w:val="24"/>
          <w:szCs w:val="24"/>
        </w:rPr>
      </w:pPr>
      <w:r w:rsidRPr="00C63D12">
        <w:rPr>
          <w:rFonts w:ascii="Times New Roman" w:hAnsi="Times New Roman"/>
          <w:sz w:val="24"/>
          <w:szCs w:val="24"/>
        </w:rPr>
        <w:br w:type="page"/>
      </w:r>
      <w:r w:rsidR="00943CA6" w:rsidRPr="00C63D12">
        <w:rPr>
          <w:rFonts w:ascii="Times New Roman" w:hAnsi="Times New Roman"/>
          <w:sz w:val="24"/>
          <w:szCs w:val="24"/>
        </w:rPr>
        <w:t xml:space="preserve">Приложение № </w:t>
      </w:r>
      <w:r w:rsidR="00D85638" w:rsidRPr="00C63D12">
        <w:rPr>
          <w:rFonts w:ascii="Times New Roman" w:hAnsi="Times New Roman"/>
          <w:sz w:val="24"/>
          <w:szCs w:val="24"/>
        </w:rPr>
        <w:t>4</w:t>
      </w:r>
    </w:p>
    <w:p w:rsidR="00E34050" w:rsidRPr="00C63D12" w:rsidRDefault="00E34050" w:rsidP="00A770F0">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конкурсе </w:t>
      </w:r>
      <w:r w:rsidRPr="00C63D12">
        <w:rPr>
          <w:rFonts w:ascii="Times New Roman" w:eastAsia="Times New Roman" w:hAnsi="Times New Roman"/>
          <w:bCs/>
          <w:sz w:val="24"/>
          <w:szCs w:val="24"/>
          <w:lang w:eastAsia="ru-RU"/>
        </w:rPr>
        <w:t xml:space="preserve">на право заключения </w:t>
      </w:r>
      <w:proofErr w:type="gramStart"/>
      <w:r w:rsidRPr="00C63D12">
        <w:rPr>
          <w:rFonts w:ascii="Times New Roman" w:eastAsia="Times New Roman" w:hAnsi="Times New Roman"/>
          <w:bCs/>
          <w:sz w:val="24"/>
          <w:szCs w:val="24"/>
          <w:lang w:eastAsia="ru-RU"/>
        </w:rPr>
        <w:t>договора предоставления возможности осуществления предпринимательской деятельности</w:t>
      </w:r>
      <w:proofErr w:type="gramEnd"/>
      <w:r w:rsidRPr="00C63D12">
        <w:rPr>
          <w:rFonts w:ascii="Times New Roman" w:eastAsia="Times New Roman" w:hAnsi="Times New Roman"/>
          <w:bCs/>
          <w:sz w:val="24"/>
          <w:szCs w:val="24"/>
          <w:lang w:eastAsia="ru-RU"/>
        </w:rPr>
        <w:t xml:space="preserve"> по деятельности парков отдыха и пляжей</w:t>
      </w:r>
      <w:r w:rsidRPr="00C63D12">
        <w:rPr>
          <w:rFonts w:ascii="Times New Roman" w:hAnsi="Times New Roman"/>
          <w:sz w:val="24"/>
          <w:szCs w:val="24"/>
        </w:rPr>
        <w:t xml:space="preserve"> адресу:</w:t>
      </w:r>
      <w:r w:rsidR="00F9636D">
        <w:rPr>
          <w:rFonts w:ascii="Times New Roman" w:hAnsi="Times New Roman"/>
          <w:sz w:val="24"/>
          <w:szCs w:val="24"/>
        </w:rPr>
        <w:t xml:space="preserve">   </w:t>
      </w:r>
      <w:r w:rsidRPr="00C63D12">
        <w:rPr>
          <w:rFonts w:ascii="Times New Roman" w:hAnsi="Times New Roman"/>
          <w:sz w:val="24"/>
          <w:szCs w:val="24"/>
        </w:rPr>
        <w:t xml:space="preserve"> г. Красноярск, ул. Садовая, 2г.</w:t>
      </w:r>
    </w:p>
    <w:p w:rsidR="00B84D8E" w:rsidRPr="00C63D12" w:rsidRDefault="00B84D8E" w:rsidP="00A770F0">
      <w:pPr>
        <w:ind w:left="4536"/>
        <w:jc w:val="both"/>
        <w:rPr>
          <w:rFonts w:ascii="Times New Roman" w:eastAsia="Arial Unicode MS" w:hAnsi="Times New Roman"/>
          <w:b/>
          <w:sz w:val="24"/>
          <w:szCs w:val="24"/>
        </w:rPr>
      </w:pPr>
    </w:p>
    <w:p w:rsidR="00D85638" w:rsidRPr="00C63D12" w:rsidRDefault="00D85638"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Проект договора №___</w:t>
      </w:r>
    </w:p>
    <w:p w:rsidR="00D85638" w:rsidRDefault="00F9636D" w:rsidP="00A770F0">
      <w:pPr>
        <w:pStyle w:val="32"/>
        <w:spacing w:line="240" w:lineRule="auto"/>
        <w:ind w:firstLine="567"/>
        <w:rPr>
          <w:rFonts w:ascii="Times New Roman" w:hAnsi="Times New Roman" w:cs="Times New Roman"/>
          <w:sz w:val="24"/>
          <w:szCs w:val="24"/>
        </w:rPr>
      </w:pPr>
      <w:bookmarkStart w:id="0" w:name="bookmark0"/>
      <w:bookmarkEnd w:id="0"/>
      <w:r w:rsidRPr="00F9636D">
        <w:rPr>
          <w:rFonts w:ascii="Times New Roman" w:hAnsi="Times New Roman" w:cs="Times New Roman"/>
          <w:sz w:val="24"/>
          <w:szCs w:val="24"/>
        </w:rPr>
        <w:t>предоставлени</w:t>
      </w:r>
      <w:r>
        <w:rPr>
          <w:rFonts w:ascii="Times New Roman" w:hAnsi="Times New Roman" w:cs="Times New Roman"/>
          <w:sz w:val="24"/>
          <w:szCs w:val="24"/>
        </w:rPr>
        <w:t>я</w:t>
      </w:r>
      <w:r w:rsidRPr="00F9636D">
        <w:rPr>
          <w:rFonts w:ascii="Times New Roman" w:hAnsi="Times New Roman" w:cs="Times New Roman"/>
          <w:sz w:val="24"/>
          <w:szCs w:val="24"/>
        </w:rPr>
        <w:t xml:space="preserve"> возможности осуществления предпринимательской деятельности по деят</w:t>
      </w:r>
      <w:r>
        <w:rPr>
          <w:rFonts w:ascii="Times New Roman" w:hAnsi="Times New Roman" w:cs="Times New Roman"/>
          <w:sz w:val="24"/>
          <w:szCs w:val="24"/>
        </w:rPr>
        <w:t xml:space="preserve">ельности парков отдыха и пляжей </w:t>
      </w:r>
      <w:r w:rsidRPr="00F9636D">
        <w:rPr>
          <w:rFonts w:ascii="Times New Roman" w:hAnsi="Times New Roman" w:cs="Times New Roman"/>
          <w:sz w:val="24"/>
          <w:szCs w:val="24"/>
        </w:rPr>
        <w:t xml:space="preserve">по адресу: г. Красноярск, ул. </w:t>
      </w:r>
      <w:proofErr w:type="gramStart"/>
      <w:r w:rsidRPr="00F9636D">
        <w:rPr>
          <w:rFonts w:ascii="Times New Roman" w:hAnsi="Times New Roman" w:cs="Times New Roman"/>
          <w:sz w:val="24"/>
          <w:szCs w:val="24"/>
        </w:rPr>
        <w:t>Садовая</w:t>
      </w:r>
      <w:proofErr w:type="gramEnd"/>
      <w:r w:rsidRPr="00F9636D">
        <w:rPr>
          <w:rFonts w:ascii="Times New Roman" w:hAnsi="Times New Roman" w:cs="Times New Roman"/>
          <w:sz w:val="24"/>
          <w:szCs w:val="24"/>
        </w:rPr>
        <w:t>, 2г</w:t>
      </w:r>
    </w:p>
    <w:p w:rsidR="00F9636D" w:rsidRPr="00C63D12" w:rsidRDefault="00F9636D" w:rsidP="00A770F0">
      <w:pPr>
        <w:pStyle w:val="32"/>
        <w:spacing w:line="240" w:lineRule="auto"/>
        <w:ind w:firstLine="567"/>
        <w:rPr>
          <w:rFonts w:ascii="Times New Roman" w:hAnsi="Times New Roman" w:cs="Times New Roman"/>
          <w:sz w:val="24"/>
          <w:szCs w:val="24"/>
        </w:rPr>
      </w:pPr>
    </w:p>
    <w:p w:rsidR="00D85638" w:rsidRPr="00C63D12" w:rsidRDefault="00D85638" w:rsidP="00A770F0">
      <w:pPr>
        <w:pStyle w:val="20"/>
        <w:shd w:val="clear" w:color="auto" w:fill="auto"/>
        <w:spacing w:line="240" w:lineRule="auto"/>
        <w:ind w:firstLine="567"/>
        <w:rPr>
          <w:sz w:val="24"/>
          <w:szCs w:val="24"/>
        </w:rPr>
      </w:pPr>
      <w:r w:rsidRPr="00C63D12">
        <w:rPr>
          <w:sz w:val="24"/>
          <w:szCs w:val="24"/>
        </w:rPr>
        <w:t>г. Красноярск                                                                                  «___» ___________2022 г.</w:t>
      </w:r>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A770F0">
      <w:pPr>
        <w:pStyle w:val="20"/>
        <w:shd w:val="clear" w:color="auto" w:fill="auto"/>
        <w:spacing w:line="240" w:lineRule="auto"/>
        <w:ind w:firstLine="567"/>
        <w:jc w:val="both"/>
        <w:rPr>
          <w:sz w:val="24"/>
          <w:szCs w:val="24"/>
        </w:rPr>
      </w:pPr>
      <w:r w:rsidRPr="00C63D12">
        <w:rPr>
          <w:rStyle w:val="212pt"/>
          <w:rFonts w:ascii="Times New Roman" w:hAnsi="Times New Roman" w:cs="Times New Roman"/>
        </w:rPr>
        <w:t xml:space="preserve">Муниципальное автономное учреждение «Красноярский парк флоры и фауны «Роев ручей» </w:t>
      </w:r>
      <w:r w:rsidRPr="00C63D12">
        <w:rPr>
          <w:sz w:val="24"/>
          <w:szCs w:val="24"/>
        </w:rPr>
        <w:t>в лице __________________, действующего на основании Устава, именуемое в дальнейшем «Учреждение» или «Сторона 1», с одной стороны, и _____________</w:t>
      </w:r>
      <w:r w:rsidRPr="00C63D12">
        <w:rPr>
          <w:rStyle w:val="212pt"/>
          <w:rFonts w:ascii="Times New Roman" w:hAnsi="Times New Roman" w:cs="Times New Roman"/>
        </w:rPr>
        <w:t xml:space="preserve">, </w:t>
      </w:r>
      <w:r w:rsidRPr="00C63D12">
        <w:rPr>
          <w:sz w:val="24"/>
          <w:szCs w:val="24"/>
        </w:rPr>
        <w:t>действующий на основании____________ именуемый в дальнейшем «Сторона 2», с другой стороны,</w:t>
      </w:r>
    </w:p>
    <w:p w:rsidR="00D85638" w:rsidRPr="00C63D12" w:rsidRDefault="00D85638" w:rsidP="00A770F0">
      <w:pPr>
        <w:pStyle w:val="20"/>
        <w:shd w:val="clear" w:color="auto" w:fill="auto"/>
        <w:spacing w:line="240" w:lineRule="auto"/>
        <w:ind w:firstLine="567"/>
        <w:jc w:val="both"/>
        <w:rPr>
          <w:sz w:val="24"/>
          <w:szCs w:val="24"/>
        </w:rPr>
      </w:pPr>
      <w:r w:rsidRPr="00C63D12">
        <w:rPr>
          <w:sz w:val="24"/>
          <w:szCs w:val="24"/>
        </w:rPr>
        <w:t>а вместе именуемые «Стороны», заключили настоящий договор (далее по тексту - договор), о нижеследующем:</w:t>
      </w:r>
    </w:p>
    <w:p w:rsidR="00D85638" w:rsidRPr="00C63D12" w:rsidRDefault="00D85638" w:rsidP="00A770F0">
      <w:pPr>
        <w:pStyle w:val="14"/>
        <w:keepNext/>
        <w:keepLines/>
        <w:numPr>
          <w:ilvl w:val="0"/>
          <w:numId w:val="32"/>
        </w:numPr>
        <w:shd w:val="clear" w:color="auto" w:fill="auto"/>
        <w:tabs>
          <w:tab w:val="left" w:pos="3774"/>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1. </w:t>
      </w:r>
      <w:bookmarkStart w:id="1" w:name="bookmark1"/>
      <w:r w:rsidRPr="00C63D12">
        <w:rPr>
          <w:rFonts w:ascii="Times New Roman" w:hAnsi="Times New Roman" w:cs="Times New Roman"/>
          <w:sz w:val="24"/>
          <w:szCs w:val="24"/>
        </w:rPr>
        <w:t>ПРЕДМЕТ ДОГОВОРА</w:t>
      </w:r>
      <w:bookmarkEnd w:id="1"/>
      <w:r w:rsidRPr="00C63D12">
        <w:rPr>
          <w:rFonts w:ascii="Times New Roman" w:hAnsi="Times New Roman" w:cs="Times New Roman"/>
          <w:sz w:val="24"/>
          <w:szCs w:val="24"/>
        </w:rPr>
        <w:t xml:space="preserve"> И СРОК ЕГО ДЕЙСТВИЯ</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 xml:space="preserve">1.1. Учреждение предоставляет Стороне 2 право осуществлять предпринимательскую деятельность, указанную в п. 1.2. договора, на территории Учреждения по адресу: 660054, г. Красноярск, ул. </w:t>
      </w:r>
      <w:r w:rsidR="000E7C3B">
        <w:rPr>
          <w:sz w:val="24"/>
          <w:szCs w:val="24"/>
        </w:rPr>
        <w:t>Садовая, д. 2г</w:t>
      </w:r>
      <w:r w:rsidRPr="00C63D12">
        <w:rPr>
          <w:sz w:val="24"/>
          <w:szCs w:val="24"/>
        </w:rPr>
        <w:t xml:space="preserve"> с Техническим заданием (Приложение № 1 к договору), а Сторона 2 обязуется осуществлять плату за предоставляемое право в соответствии с условиями договора.</w:t>
      </w:r>
    </w:p>
    <w:p w:rsidR="00D85638" w:rsidRPr="00614608" w:rsidRDefault="00D85638" w:rsidP="00A770F0">
      <w:pPr>
        <w:pStyle w:val="20"/>
        <w:numPr>
          <w:ilvl w:val="1"/>
          <w:numId w:val="32"/>
        </w:numPr>
        <w:shd w:val="clear" w:color="auto" w:fill="auto"/>
        <w:tabs>
          <w:tab w:val="left" w:pos="1412"/>
        </w:tabs>
        <w:spacing w:line="240" w:lineRule="auto"/>
        <w:ind w:firstLine="567"/>
        <w:jc w:val="both"/>
        <w:rPr>
          <w:sz w:val="24"/>
          <w:szCs w:val="24"/>
        </w:rPr>
      </w:pPr>
      <w:r w:rsidRPr="00C63D12">
        <w:rPr>
          <w:sz w:val="24"/>
          <w:szCs w:val="24"/>
        </w:rPr>
        <w:t xml:space="preserve">1.2. Вид </w:t>
      </w:r>
      <w:r w:rsidRPr="00614608">
        <w:rPr>
          <w:sz w:val="24"/>
          <w:szCs w:val="24"/>
        </w:rPr>
        <w:t xml:space="preserve">предпринимательской деятельности, осуществляемой Стороной 2- </w:t>
      </w:r>
      <w:r w:rsidR="000E7C3B" w:rsidRPr="00614608">
        <w:rPr>
          <w:bCs/>
          <w:sz w:val="24"/>
          <w:szCs w:val="24"/>
        </w:rPr>
        <w:t>деятельности парков отдыха и пляжей</w:t>
      </w:r>
      <w:r w:rsidR="00CB76AA" w:rsidRPr="00614608">
        <w:rPr>
          <w:bCs/>
          <w:sz w:val="24"/>
          <w:szCs w:val="24"/>
        </w:rPr>
        <w:t xml:space="preserve"> с размещением</w:t>
      </w:r>
      <w:r w:rsidR="00E373D1" w:rsidRPr="00614608">
        <w:rPr>
          <w:bCs/>
          <w:sz w:val="24"/>
          <w:szCs w:val="24"/>
        </w:rPr>
        <w:t xml:space="preserve"> следующих Объектов</w:t>
      </w:r>
      <w:r w:rsidRPr="00614608">
        <w:rPr>
          <w:sz w:val="24"/>
          <w:szCs w:val="24"/>
        </w:rPr>
        <w:t>:</w:t>
      </w:r>
    </w:p>
    <w:p w:rsidR="00D85638" w:rsidRPr="00614608" w:rsidRDefault="00D85638" w:rsidP="00A770F0">
      <w:pPr>
        <w:pStyle w:val="20"/>
        <w:numPr>
          <w:ilvl w:val="1"/>
          <w:numId w:val="32"/>
        </w:numPr>
        <w:shd w:val="clear" w:color="auto" w:fill="auto"/>
        <w:tabs>
          <w:tab w:val="left" w:pos="1412"/>
        </w:tabs>
        <w:spacing w:line="240" w:lineRule="auto"/>
        <w:ind w:firstLine="567"/>
        <w:jc w:val="both"/>
        <w:rPr>
          <w:sz w:val="24"/>
          <w:szCs w:val="24"/>
        </w:rPr>
      </w:pPr>
      <w:r w:rsidRPr="00614608">
        <w:rPr>
          <w:sz w:val="24"/>
          <w:szCs w:val="24"/>
        </w:rPr>
        <w:t>1.__________________________</w:t>
      </w:r>
    </w:p>
    <w:p w:rsidR="00D85638" w:rsidRPr="00C63D12" w:rsidRDefault="00D85638" w:rsidP="00A770F0">
      <w:pPr>
        <w:pStyle w:val="20"/>
        <w:numPr>
          <w:ilvl w:val="1"/>
          <w:numId w:val="32"/>
        </w:numPr>
        <w:shd w:val="clear" w:color="auto" w:fill="auto"/>
        <w:tabs>
          <w:tab w:val="left" w:pos="1412"/>
        </w:tabs>
        <w:spacing w:line="240" w:lineRule="auto"/>
        <w:ind w:firstLine="567"/>
        <w:jc w:val="both"/>
        <w:rPr>
          <w:sz w:val="24"/>
          <w:szCs w:val="24"/>
        </w:rPr>
      </w:pPr>
      <w:r w:rsidRPr="00C63D12">
        <w:rPr>
          <w:sz w:val="24"/>
          <w:szCs w:val="24"/>
        </w:rPr>
        <w:t>2.__________________________</w:t>
      </w:r>
    </w:p>
    <w:p w:rsidR="00D85638" w:rsidRPr="00C63D12" w:rsidRDefault="00D85638" w:rsidP="00A770F0">
      <w:pPr>
        <w:pStyle w:val="20"/>
        <w:numPr>
          <w:ilvl w:val="1"/>
          <w:numId w:val="32"/>
        </w:numPr>
        <w:shd w:val="clear" w:color="auto" w:fill="auto"/>
        <w:tabs>
          <w:tab w:val="left" w:pos="1412"/>
        </w:tabs>
        <w:spacing w:line="240" w:lineRule="auto"/>
        <w:ind w:firstLine="567"/>
        <w:jc w:val="both"/>
        <w:rPr>
          <w:sz w:val="24"/>
          <w:szCs w:val="24"/>
        </w:rPr>
      </w:pPr>
      <w:r w:rsidRPr="00C63D12">
        <w:rPr>
          <w:sz w:val="24"/>
          <w:szCs w:val="24"/>
        </w:rPr>
        <w:t>...__________________________</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1.3. Сторона 2 имеет право осуществлять предпринимательскую деятельность</w:t>
      </w:r>
      <w:r w:rsidR="00382A81" w:rsidRPr="00C63D12">
        <w:rPr>
          <w:sz w:val="24"/>
          <w:szCs w:val="24"/>
        </w:rPr>
        <w:t xml:space="preserve"> по адресу: ул. Садовая, 2г</w:t>
      </w:r>
      <w:r w:rsidRPr="00C63D12">
        <w:rPr>
          <w:sz w:val="24"/>
          <w:szCs w:val="24"/>
        </w:rPr>
        <w:t>.</w:t>
      </w:r>
    </w:p>
    <w:p w:rsidR="00D85638" w:rsidRPr="00C63D12" w:rsidRDefault="00D85638" w:rsidP="00A770F0">
      <w:pPr>
        <w:suppressAutoHyphens w:val="0"/>
        <w:ind w:firstLine="567"/>
        <w:jc w:val="both"/>
        <w:rPr>
          <w:rFonts w:ascii="Times New Roman" w:eastAsia="Arial Unicode MS" w:hAnsi="Times New Roman"/>
          <w:sz w:val="24"/>
          <w:szCs w:val="24"/>
          <w:lang w:eastAsia="ru-RU"/>
        </w:rPr>
      </w:pPr>
      <w:r w:rsidRPr="00C63D12">
        <w:rPr>
          <w:rFonts w:ascii="Times New Roman" w:eastAsia="Arial Unicode MS" w:hAnsi="Times New Roman"/>
          <w:sz w:val="24"/>
          <w:szCs w:val="24"/>
          <w:lang w:eastAsia="ru-RU"/>
        </w:rPr>
        <w:t xml:space="preserve">1.4. </w:t>
      </w:r>
      <w:r w:rsidRPr="00C63D12">
        <w:rPr>
          <w:rFonts w:ascii="Times New Roman" w:eastAsia="Times New Roman" w:hAnsi="Times New Roman"/>
          <w:sz w:val="24"/>
          <w:szCs w:val="24"/>
          <w:lang w:eastAsia="ru-RU"/>
        </w:rPr>
        <w:t xml:space="preserve">Договор заключается со сроком его действия по </w:t>
      </w:r>
      <w:r w:rsidR="00C22530">
        <w:rPr>
          <w:rFonts w:ascii="Times New Roman" w:eastAsia="Times New Roman" w:hAnsi="Times New Roman"/>
          <w:sz w:val="24"/>
          <w:szCs w:val="24"/>
          <w:lang w:eastAsia="ru-RU"/>
        </w:rPr>
        <w:t>___</w:t>
      </w:r>
      <w:r w:rsidRPr="00C63D12">
        <w:rPr>
          <w:rFonts w:ascii="Times New Roman" w:eastAsia="Times New Roman" w:hAnsi="Times New Roman"/>
          <w:sz w:val="24"/>
          <w:szCs w:val="24"/>
          <w:lang w:eastAsia="ru-RU"/>
        </w:rPr>
        <w:t>.</w:t>
      </w:r>
      <w:r w:rsidR="00C22530">
        <w:rPr>
          <w:rFonts w:ascii="Times New Roman" w:eastAsia="Times New Roman" w:hAnsi="Times New Roman"/>
          <w:sz w:val="24"/>
          <w:szCs w:val="24"/>
          <w:lang w:eastAsia="ru-RU"/>
        </w:rPr>
        <w:t>___</w:t>
      </w:r>
      <w:r w:rsidRPr="00C63D12">
        <w:rPr>
          <w:rFonts w:ascii="Times New Roman" w:eastAsia="Times New Roman" w:hAnsi="Times New Roman"/>
          <w:sz w:val="24"/>
          <w:szCs w:val="24"/>
          <w:lang w:eastAsia="ru-RU"/>
        </w:rPr>
        <w:t>.20</w:t>
      </w:r>
      <w:r w:rsidR="00382A81" w:rsidRPr="00C63D12">
        <w:rPr>
          <w:rFonts w:ascii="Times New Roman" w:eastAsia="Times New Roman" w:hAnsi="Times New Roman"/>
          <w:sz w:val="24"/>
          <w:szCs w:val="24"/>
          <w:lang w:eastAsia="ru-RU"/>
        </w:rPr>
        <w:t>32</w:t>
      </w:r>
      <w:r w:rsidRPr="00C63D12">
        <w:rPr>
          <w:rFonts w:ascii="Times New Roman" w:eastAsia="Times New Roman" w:hAnsi="Times New Roman"/>
          <w:sz w:val="24"/>
          <w:szCs w:val="24"/>
          <w:lang w:eastAsia="ru-RU"/>
        </w:rPr>
        <w:t xml:space="preserve"> г. </w:t>
      </w:r>
    </w:p>
    <w:p w:rsidR="00D85638" w:rsidRPr="00C63D12" w:rsidRDefault="00D85638" w:rsidP="00A770F0">
      <w:pPr>
        <w:ind w:firstLine="567"/>
        <w:jc w:val="both"/>
        <w:rPr>
          <w:rFonts w:ascii="Times New Roman" w:eastAsia="Arial Unicode MS" w:hAnsi="Times New Roman"/>
          <w:sz w:val="24"/>
          <w:szCs w:val="24"/>
          <w:lang w:eastAsia="ru-RU"/>
        </w:rPr>
      </w:pPr>
      <w:r w:rsidRPr="00C63D12">
        <w:rPr>
          <w:rFonts w:ascii="Times New Roman" w:eastAsia="Arial Unicode MS" w:hAnsi="Times New Roman"/>
          <w:sz w:val="24"/>
          <w:szCs w:val="24"/>
          <w:lang w:eastAsia="ru-RU"/>
        </w:rPr>
        <w:t xml:space="preserve">1.5. Настоящий договор считается заключенным с даты, его подписания. Плата за право, предоставляемое по договору, начисляется с </w:t>
      </w:r>
      <w:r w:rsidR="00C22530">
        <w:rPr>
          <w:rFonts w:ascii="Times New Roman" w:eastAsia="Arial Unicode MS" w:hAnsi="Times New Roman"/>
          <w:sz w:val="24"/>
          <w:szCs w:val="24"/>
          <w:lang w:eastAsia="ru-RU"/>
        </w:rPr>
        <w:t>___</w:t>
      </w:r>
      <w:r w:rsidRPr="00C63D12">
        <w:rPr>
          <w:rFonts w:ascii="Times New Roman" w:eastAsia="Arial Unicode MS" w:hAnsi="Times New Roman"/>
          <w:sz w:val="24"/>
          <w:szCs w:val="24"/>
          <w:lang w:eastAsia="ru-RU"/>
        </w:rPr>
        <w:t>.</w:t>
      </w:r>
      <w:r w:rsidR="00C22530">
        <w:rPr>
          <w:rFonts w:ascii="Times New Roman" w:eastAsia="Arial Unicode MS" w:hAnsi="Times New Roman"/>
          <w:sz w:val="24"/>
          <w:szCs w:val="24"/>
          <w:lang w:eastAsia="ru-RU"/>
        </w:rPr>
        <w:t>___</w:t>
      </w:r>
      <w:r w:rsidRPr="00C63D12">
        <w:rPr>
          <w:rFonts w:ascii="Times New Roman" w:eastAsia="Arial Unicode MS" w:hAnsi="Times New Roman"/>
          <w:sz w:val="24"/>
          <w:szCs w:val="24"/>
          <w:lang w:eastAsia="ru-RU"/>
        </w:rPr>
        <w:t>.2022 г.</w:t>
      </w:r>
    </w:p>
    <w:p w:rsidR="00D85638" w:rsidRPr="00C63D12" w:rsidRDefault="00D85638" w:rsidP="00A770F0">
      <w:pPr>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1.6. В случае</w:t>
      </w:r>
      <w:proofErr w:type="gramStart"/>
      <w:r w:rsidRPr="00C63D12">
        <w:rPr>
          <w:rFonts w:ascii="Times New Roman" w:eastAsia="Times New Roman" w:hAnsi="Times New Roman"/>
          <w:sz w:val="24"/>
          <w:szCs w:val="24"/>
          <w:lang w:eastAsia="ru-RU"/>
        </w:rPr>
        <w:t>,</w:t>
      </w:r>
      <w:proofErr w:type="gramEnd"/>
      <w:r w:rsidRPr="00C63D12">
        <w:rPr>
          <w:rFonts w:ascii="Times New Roman" w:eastAsia="Times New Roman" w:hAnsi="Times New Roman"/>
          <w:sz w:val="24"/>
          <w:szCs w:val="24"/>
          <w:lang w:eastAsia="ru-RU"/>
        </w:rPr>
        <w:t xml:space="preserve"> если последний срок действия настоящего договора приходится на нерабочий день, днем окончания срока действия настоящего договора считается ближайший следующий за ним нерабочий день. </w:t>
      </w:r>
    </w:p>
    <w:p w:rsidR="00D85638" w:rsidRPr="00C63D12" w:rsidRDefault="00D85638" w:rsidP="00A770F0">
      <w:pPr>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1.7. Окончание срока действия договора влечет прекращение действия договора. При этом, для прекращения действия договора, не требуется какого-либо предварительного уведомления Стороной</w:t>
      </w:r>
      <w:proofErr w:type="gramStart"/>
      <w:r w:rsidRPr="00C63D12">
        <w:rPr>
          <w:rFonts w:ascii="Times New Roman" w:eastAsia="Times New Roman" w:hAnsi="Times New Roman"/>
          <w:sz w:val="24"/>
          <w:szCs w:val="24"/>
          <w:lang w:eastAsia="ru-RU"/>
        </w:rPr>
        <w:t>1</w:t>
      </w:r>
      <w:proofErr w:type="gramEnd"/>
      <w:r w:rsidRPr="00C63D12">
        <w:rPr>
          <w:rFonts w:ascii="Times New Roman" w:eastAsia="Times New Roman" w:hAnsi="Times New Roman"/>
          <w:sz w:val="24"/>
          <w:szCs w:val="24"/>
          <w:lang w:eastAsia="ru-RU"/>
        </w:rPr>
        <w:t xml:space="preserve"> Стороны2 об истечении срока действия договора и о прекращении договора. </w:t>
      </w:r>
    </w:p>
    <w:p w:rsidR="00D85638" w:rsidRPr="00C63D12" w:rsidRDefault="00D85638" w:rsidP="00A770F0">
      <w:pPr>
        <w:pStyle w:val="14"/>
        <w:keepNext/>
        <w:keepLines/>
        <w:numPr>
          <w:ilvl w:val="0"/>
          <w:numId w:val="32"/>
        </w:numPr>
        <w:shd w:val="clear" w:color="auto" w:fill="auto"/>
        <w:tabs>
          <w:tab w:val="left" w:pos="320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2. </w:t>
      </w:r>
      <w:bookmarkStart w:id="2" w:name="bookmark2"/>
      <w:r w:rsidRPr="00C63D12">
        <w:rPr>
          <w:rFonts w:ascii="Times New Roman" w:hAnsi="Times New Roman" w:cs="Times New Roman"/>
          <w:sz w:val="24"/>
          <w:szCs w:val="24"/>
        </w:rPr>
        <w:t>УСЛОВИЯ ОПЛАТЫ ДОГОВОРА</w:t>
      </w:r>
      <w:bookmarkEnd w:id="2"/>
    </w:p>
    <w:p w:rsidR="00020D37"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 xml:space="preserve">2.1. </w:t>
      </w:r>
      <w:r w:rsidR="00382A81" w:rsidRPr="00C63D12">
        <w:rPr>
          <w:sz w:val="24"/>
          <w:szCs w:val="24"/>
        </w:rPr>
        <w:t>Р</w:t>
      </w:r>
      <w:r w:rsidRPr="00C63D12">
        <w:rPr>
          <w:sz w:val="24"/>
          <w:szCs w:val="24"/>
        </w:rPr>
        <w:t xml:space="preserve">азмер платы за предоставляемое право устанавливается в размере _________ рублей____ копеек, с НДС (20%) за </w:t>
      </w:r>
      <w:r w:rsidR="00020D37" w:rsidRPr="00C63D12">
        <w:rPr>
          <w:sz w:val="24"/>
          <w:szCs w:val="24"/>
        </w:rPr>
        <w:t>первый год</w:t>
      </w:r>
      <w:r w:rsidRPr="00C63D12">
        <w:rPr>
          <w:sz w:val="24"/>
          <w:szCs w:val="24"/>
        </w:rPr>
        <w:t xml:space="preserve"> действия договора.</w:t>
      </w:r>
    </w:p>
    <w:p w:rsidR="00020D37" w:rsidRPr="00C63D12" w:rsidRDefault="00020D37" w:rsidP="00A770F0">
      <w:pPr>
        <w:pStyle w:val="20"/>
        <w:numPr>
          <w:ilvl w:val="1"/>
          <w:numId w:val="32"/>
        </w:numPr>
        <w:shd w:val="clear" w:color="auto" w:fill="auto"/>
        <w:tabs>
          <w:tab w:val="clear" w:pos="0"/>
        </w:tabs>
        <w:spacing w:line="240" w:lineRule="auto"/>
        <w:ind w:firstLine="567"/>
        <w:jc w:val="both"/>
        <w:rPr>
          <w:sz w:val="24"/>
          <w:szCs w:val="24"/>
        </w:rPr>
      </w:pPr>
      <w:r w:rsidRPr="00C63D12">
        <w:rPr>
          <w:sz w:val="24"/>
          <w:szCs w:val="24"/>
        </w:rPr>
        <w:t xml:space="preserve">Установленная в абзаце </w:t>
      </w:r>
      <w:r w:rsidR="00484159">
        <w:rPr>
          <w:sz w:val="24"/>
          <w:szCs w:val="24"/>
        </w:rPr>
        <w:t xml:space="preserve">1 </w:t>
      </w:r>
      <w:r w:rsidRPr="00C63D12">
        <w:rPr>
          <w:sz w:val="24"/>
          <w:szCs w:val="24"/>
        </w:rPr>
        <w:t>настоящего пункта договора плата подлежит пересчету по итогам года, исходя из индекса потребительских цен в субъекте РФ Красноярском крае, на основании справочной информации Территориального органа Федеральной службы государственной статистики Красноярского края.</w:t>
      </w:r>
    </w:p>
    <w:p w:rsidR="00382A81" w:rsidRPr="00C63D12" w:rsidRDefault="00382A81" w:rsidP="00A770F0">
      <w:pPr>
        <w:pStyle w:val="20"/>
        <w:numPr>
          <w:ilvl w:val="1"/>
          <w:numId w:val="32"/>
        </w:numPr>
        <w:shd w:val="clear" w:color="auto" w:fill="auto"/>
        <w:tabs>
          <w:tab w:val="clear" w:pos="0"/>
        </w:tabs>
        <w:spacing w:line="240" w:lineRule="auto"/>
        <w:ind w:firstLine="567"/>
        <w:jc w:val="both"/>
        <w:rPr>
          <w:sz w:val="24"/>
          <w:szCs w:val="24"/>
        </w:rPr>
      </w:pPr>
      <w:r w:rsidRPr="00C63D12">
        <w:rPr>
          <w:sz w:val="24"/>
          <w:szCs w:val="24"/>
        </w:rPr>
        <w:t>Общий размер платы за предоставляемое право устанавливается в размере _________ рублей____ копеек, с НДС (20%) за весь срок действия договора</w:t>
      </w:r>
      <w:r w:rsidR="00020D37" w:rsidRPr="00C63D12">
        <w:rPr>
          <w:sz w:val="24"/>
          <w:szCs w:val="24"/>
        </w:rPr>
        <w:t xml:space="preserve"> с последующей ежегодной корректировкой на индекс потребительских цен в субъекте РФ Красноярском крае</w:t>
      </w:r>
      <w:r w:rsidRPr="00C63D12">
        <w:rPr>
          <w:sz w:val="24"/>
          <w:szCs w:val="24"/>
        </w:rPr>
        <w:t>.</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2.2. Оплата по договору вносится следующим образом:</w:t>
      </w:r>
    </w:p>
    <w:p w:rsidR="00D85638" w:rsidRPr="00C63D12" w:rsidRDefault="00D85638" w:rsidP="00A770F0">
      <w:pPr>
        <w:pStyle w:val="20"/>
        <w:shd w:val="clear" w:color="auto" w:fill="auto"/>
        <w:spacing w:line="240" w:lineRule="auto"/>
        <w:ind w:firstLine="567"/>
        <w:jc w:val="both"/>
        <w:rPr>
          <w:sz w:val="24"/>
          <w:szCs w:val="24"/>
        </w:rPr>
      </w:pPr>
      <w:r w:rsidRPr="00C63D12">
        <w:rPr>
          <w:sz w:val="24"/>
          <w:szCs w:val="24"/>
        </w:rPr>
        <w:t xml:space="preserve">2.2.1. Задаток, внесенный Стороной 2 при подаче заявки на участие в </w:t>
      </w:r>
      <w:r w:rsidR="00020D37" w:rsidRPr="00C63D12">
        <w:rPr>
          <w:sz w:val="24"/>
          <w:szCs w:val="24"/>
        </w:rPr>
        <w:t>конкурсе</w:t>
      </w:r>
      <w:r w:rsidRPr="00C63D12">
        <w:rPr>
          <w:sz w:val="24"/>
          <w:szCs w:val="24"/>
        </w:rPr>
        <w:t xml:space="preserve"> на право заключения договора в размере</w:t>
      </w:r>
      <w:proofErr w:type="gramStart"/>
      <w:r w:rsidRPr="00C63D12">
        <w:rPr>
          <w:sz w:val="24"/>
          <w:szCs w:val="24"/>
        </w:rPr>
        <w:t xml:space="preserve"> ______ (______) </w:t>
      </w:r>
      <w:proofErr w:type="gramEnd"/>
      <w:r w:rsidRPr="00C63D12">
        <w:rPr>
          <w:sz w:val="24"/>
          <w:szCs w:val="24"/>
        </w:rPr>
        <w:t>рублей 00 копеек засчитывается в счет оплаты платежей предусмотренных Приложением № 4 к договору.</w:t>
      </w:r>
    </w:p>
    <w:p w:rsidR="00D85638" w:rsidRDefault="00D85638" w:rsidP="00A770F0">
      <w:pPr>
        <w:pStyle w:val="20"/>
        <w:shd w:val="clear" w:color="auto" w:fill="auto"/>
        <w:spacing w:line="240" w:lineRule="auto"/>
        <w:ind w:firstLine="567"/>
        <w:jc w:val="both"/>
        <w:rPr>
          <w:sz w:val="24"/>
          <w:szCs w:val="24"/>
        </w:rPr>
      </w:pPr>
      <w:r w:rsidRPr="00C63D12">
        <w:rPr>
          <w:sz w:val="24"/>
          <w:szCs w:val="24"/>
        </w:rPr>
        <w:t>2.2.2. Последующая плата по договору вносится Стороной 2 ежемесячно на позднее 10 (десятого) числа текущего месяца действия договора согласно Приложению № 4.</w:t>
      </w:r>
    </w:p>
    <w:p w:rsidR="00642C9C" w:rsidRPr="00C63D12" w:rsidRDefault="00642C9C" w:rsidP="00A770F0">
      <w:pPr>
        <w:pStyle w:val="20"/>
        <w:shd w:val="clear" w:color="auto" w:fill="auto"/>
        <w:spacing w:line="240" w:lineRule="auto"/>
        <w:ind w:firstLine="567"/>
        <w:jc w:val="both"/>
        <w:rPr>
          <w:sz w:val="24"/>
          <w:szCs w:val="24"/>
        </w:rPr>
      </w:pPr>
      <w:r>
        <w:rPr>
          <w:rFonts w:eastAsia="Arial Unicode MS"/>
          <w:color w:val="000000"/>
          <w:sz w:val="24"/>
          <w:szCs w:val="24"/>
        </w:rPr>
        <w:t>С</w:t>
      </w:r>
      <w:r w:rsidRPr="004223BE">
        <w:rPr>
          <w:rFonts w:eastAsia="Arial Unicode MS"/>
          <w:color w:val="000000"/>
          <w:sz w:val="24"/>
          <w:szCs w:val="24"/>
        </w:rPr>
        <w:t>умма ежемесячного платежа определяется как 1/12 часть от годовой платы по договору</w:t>
      </w:r>
      <w:r>
        <w:rPr>
          <w:rFonts w:eastAsia="Arial Unicode MS"/>
          <w:color w:val="000000"/>
          <w:sz w:val="24"/>
          <w:szCs w:val="24"/>
        </w:rPr>
        <w:t>.</w:t>
      </w:r>
    </w:p>
    <w:p w:rsidR="00D85638" w:rsidRPr="00C63D12" w:rsidRDefault="00D85638" w:rsidP="00A770F0">
      <w:pPr>
        <w:pStyle w:val="20"/>
        <w:shd w:val="clear" w:color="auto" w:fill="auto"/>
        <w:spacing w:line="240" w:lineRule="auto"/>
        <w:ind w:firstLine="567"/>
        <w:jc w:val="both"/>
        <w:rPr>
          <w:sz w:val="24"/>
          <w:szCs w:val="24"/>
        </w:rPr>
      </w:pPr>
      <w:r w:rsidRPr="00C63D12">
        <w:rPr>
          <w:sz w:val="24"/>
          <w:szCs w:val="24"/>
        </w:rPr>
        <w:t>2.2.</w:t>
      </w:r>
      <w:r w:rsidR="00614608">
        <w:rPr>
          <w:sz w:val="24"/>
          <w:szCs w:val="24"/>
        </w:rPr>
        <w:t>3</w:t>
      </w:r>
      <w:r w:rsidRPr="00C63D12">
        <w:rPr>
          <w:sz w:val="24"/>
          <w:szCs w:val="24"/>
        </w:rPr>
        <w:t>. Сумма платы за предоставляемое право, уплаченная в соответствии с условиями Договора, возврату не подлежит.</w:t>
      </w:r>
    </w:p>
    <w:p w:rsidR="00D85638" w:rsidRPr="00C63D12" w:rsidRDefault="00D85638" w:rsidP="00A770F0">
      <w:pPr>
        <w:pStyle w:val="20"/>
        <w:shd w:val="clear" w:color="auto" w:fill="auto"/>
        <w:spacing w:line="240" w:lineRule="auto"/>
        <w:ind w:firstLine="567"/>
        <w:jc w:val="both"/>
        <w:rPr>
          <w:sz w:val="24"/>
          <w:szCs w:val="24"/>
        </w:rPr>
      </w:pPr>
      <w:r w:rsidRPr="00C63D12">
        <w:rPr>
          <w:sz w:val="24"/>
          <w:szCs w:val="24"/>
        </w:rPr>
        <w:t xml:space="preserve">2.3. Сторона 2 возмещает Учреждению расходы, понесенные Учреждением на содержание территории Учреждения, согласно Перечню расходов, подлежащих возмещению (Приложение № 2 к договору), являющемуся неотъемлемой частью договора. В Перечне расходов, подлежащих возмещению, устанавливается стоимость расходов за единицу измерения, на основании которой Учреждением выставляется счет Стороне 2. Возмещение расходов производится на основании счета Учреждения, выставляемого ежемесячно не позднее третьего числа месяца, следующего за истекшим месяцем. Оплата расходов по выставленному Учреждением счету производится Стороной 2 не позднее десятого числа месяца, следующего за истекшим месяцем, на расчетный счет Учреждения. До десятого числа месяца, следующего за </w:t>
      </w:r>
      <w:proofErr w:type="gramStart"/>
      <w:r w:rsidRPr="00C63D12">
        <w:rPr>
          <w:sz w:val="24"/>
          <w:szCs w:val="24"/>
        </w:rPr>
        <w:t>отчетным</w:t>
      </w:r>
      <w:proofErr w:type="gramEnd"/>
      <w:r w:rsidRPr="00C63D12">
        <w:rPr>
          <w:sz w:val="24"/>
          <w:szCs w:val="24"/>
        </w:rPr>
        <w:t>, Учреждение выставляет Стороне 2 счет на возмещение расходов за потребленную электрическую энергию. Сто</w:t>
      </w:r>
      <w:bookmarkStart w:id="3" w:name="_GoBack1"/>
      <w:bookmarkEnd w:id="3"/>
      <w:r w:rsidRPr="00C63D12">
        <w:rPr>
          <w:sz w:val="24"/>
          <w:szCs w:val="24"/>
        </w:rPr>
        <w:t>рона 2 обязуется оплатить данный счет в течение 5 (Пяти) рабочих дней с момента его получения.</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2.4. Сторона 2 не позднее дня, следующего за днем подписания договора, обязана внести на расчетный счет Учреждения сумму, равную расходам Учреждения на содержание территории Учреждения за один месяц, указанную в представленном Учреждением расчете (депозит). Указанная сумма вносится в счет обеспечения исполнения обязатель</w:t>
      </w:r>
      <w:proofErr w:type="gramStart"/>
      <w:r w:rsidRPr="00C63D12">
        <w:rPr>
          <w:sz w:val="24"/>
          <w:szCs w:val="24"/>
        </w:rPr>
        <w:t>ств Ст</w:t>
      </w:r>
      <w:proofErr w:type="gramEnd"/>
      <w:r w:rsidRPr="00C63D12">
        <w:rPr>
          <w:sz w:val="24"/>
          <w:szCs w:val="24"/>
        </w:rPr>
        <w:t>ороной 2 по возмещению расходов Учреждения за последний месяц действия договора. В случае</w:t>
      </w:r>
      <w:proofErr w:type="gramStart"/>
      <w:r w:rsidRPr="00C63D12">
        <w:rPr>
          <w:sz w:val="24"/>
          <w:szCs w:val="24"/>
        </w:rPr>
        <w:t>,</w:t>
      </w:r>
      <w:proofErr w:type="gramEnd"/>
      <w:r w:rsidRPr="00C63D12">
        <w:rPr>
          <w:sz w:val="24"/>
          <w:szCs w:val="24"/>
        </w:rPr>
        <w:t xml:space="preserve"> если Стороной 2 расходы Учреждения за последний месяц действия договора будут возмещены, то</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 xml:space="preserve"> Учреждение возвращает депозит на расчетный счет Стороны 2 в срок не позднее 15 (пятнадцати) календарных дней с момента прекращения действия договора.</w:t>
      </w:r>
    </w:p>
    <w:p w:rsidR="00D85638" w:rsidRPr="00C63D12"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C63D12">
        <w:rPr>
          <w:sz w:val="24"/>
          <w:szCs w:val="24"/>
        </w:rPr>
        <w:t>2.5. В случае</w:t>
      </w:r>
      <w:proofErr w:type="gramStart"/>
      <w:r w:rsidRPr="00C63D12">
        <w:rPr>
          <w:sz w:val="24"/>
          <w:szCs w:val="24"/>
        </w:rPr>
        <w:t>,</w:t>
      </w:r>
      <w:proofErr w:type="gramEnd"/>
      <w:r w:rsidRPr="00C63D12">
        <w:rPr>
          <w:sz w:val="24"/>
          <w:szCs w:val="24"/>
        </w:rPr>
        <w:t xml:space="preserve"> если размер суммы, указанной в п. 2.4. договора, превысит размер расходов Учреждения на содержание территории Учреждения Учреждение возвращает излишне уплаченную сумму Стороне 2 в течение десяти дней с момента прекращения действия договора.</w:t>
      </w:r>
    </w:p>
    <w:p w:rsidR="00D85638" w:rsidRPr="00C63D12"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C63D12">
        <w:rPr>
          <w:sz w:val="24"/>
          <w:szCs w:val="24"/>
        </w:rPr>
        <w:t>2.6. В случае</w:t>
      </w:r>
      <w:proofErr w:type="gramStart"/>
      <w:r w:rsidRPr="00C63D12">
        <w:rPr>
          <w:sz w:val="24"/>
          <w:szCs w:val="24"/>
        </w:rPr>
        <w:t>,</w:t>
      </w:r>
      <w:proofErr w:type="gramEnd"/>
      <w:r w:rsidRPr="00C63D12">
        <w:rPr>
          <w:sz w:val="24"/>
          <w:szCs w:val="24"/>
        </w:rPr>
        <w:t xml:space="preserve"> если размер расходов Учреждения на содержание территории Учреждения превысит размер суммы, указанной в п. 2.4. договора, Сторона 2 обязана перечислить на счет Учреждения разницу между данными суммами не позднее 10 (десяти) дней до окончания срока действия договора.</w:t>
      </w:r>
    </w:p>
    <w:p w:rsidR="00D85638" w:rsidRPr="00C63D12" w:rsidRDefault="00D85638" w:rsidP="00A770F0">
      <w:pPr>
        <w:pStyle w:val="14"/>
        <w:keepNext/>
        <w:keepLines/>
        <w:numPr>
          <w:ilvl w:val="0"/>
          <w:numId w:val="32"/>
        </w:numPr>
        <w:shd w:val="clear" w:color="auto" w:fill="auto"/>
        <w:tabs>
          <w:tab w:val="left" w:pos="304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3. </w:t>
      </w:r>
      <w:bookmarkStart w:id="4" w:name="bookmark3"/>
      <w:r w:rsidRPr="00C63D12">
        <w:rPr>
          <w:rFonts w:ascii="Times New Roman" w:hAnsi="Times New Roman" w:cs="Times New Roman"/>
          <w:sz w:val="24"/>
          <w:szCs w:val="24"/>
        </w:rPr>
        <w:t>ПРАВА И ОБЯЗАННОСТИ СТОРОН</w:t>
      </w:r>
      <w:bookmarkEnd w:id="4"/>
    </w:p>
    <w:p w:rsidR="00D85638" w:rsidRPr="00C63D12" w:rsidRDefault="00D85638" w:rsidP="00A770F0">
      <w:pPr>
        <w:pStyle w:val="20"/>
        <w:numPr>
          <w:ilvl w:val="1"/>
          <w:numId w:val="32"/>
        </w:numPr>
        <w:shd w:val="clear" w:color="auto" w:fill="auto"/>
        <w:tabs>
          <w:tab w:val="left" w:pos="1409"/>
        </w:tabs>
        <w:spacing w:line="240" w:lineRule="auto"/>
        <w:ind w:firstLine="567"/>
        <w:jc w:val="both"/>
        <w:rPr>
          <w:sz w:val="24"/>
          <w:szCs w:val="24"/>
        </w:rPr>
      </w:pPr>
      <w:r w:rsidRPr="00C63D12">
        <w:rPr>
          <w:sz w:val="24"/>
          <w:szCs w:val="24"/>
        </w:rPr>
        <w:t>3.1. Сторона 2 имеет право:</w:t>
      </w:r>
    </w:p>
    <w:p w:rsidR="00D85638" w:rsidRPr="00C63D12" w:rsidRDefault="00D85638" w:rsidP="00A770F0">
      <w:pPr>
        <w:pStyle w:val="20"/>
        <w:numPr>
          <w:ilvl w:val="2"/>
          <w:numId w:val="32"/>
        </w:numPr>
        <w:shd w:val="clear" w:color="auto" w:fill="auto"/>
        <w:tabs>
          <w:tab w:val="left" w:pos="1584"/>
        </w:tabs>
        <w:spacing w:line="240" w:lineRule="auto"/>
        <w:ind w:left="0" w:firstLine="567"/>
        <w:jc w:val="both"/>
        <w:rPr>
          <w:sz w:val="24"/>
          <w:szCs w:val="24"/>
        </w:rPr>
      </w:pPr>
      <w:r w:rsidRPr="00C63D12">
        <w:rPr>
          <w:sz w:val="24"/>
          <w:szCs w:val="24"/>
        </w:rPr>
        <w:t xml:space="preserve">3.1.1. </w:t>
      </w:r>
      <w:proofErr w:type="gramStart"/>
      <w:r w:rsidRPr="00C63D12">
        <w:rPr>
          <w:sz w:val="24"/>
          <w:szCs w:val="24"/>
        </w:rPr>
        <w:t>Осуществлять по адресу: 660</w:t>
      </w:r>
      <w:r w:rsidR="00FB6DD4">
        <w:rPr>
          <w:sz w:val="24"/>
          <w:szCs w:val="24"/>
        </w:rPr>
        <w:t>130</w:t>
      </w:r>
      <w:r w:rsidRPr="00C63D12">
        <w:rPr>
          <w:sz w:val="24"/>
          <w:szCs w:val="24"/>
        </w:rPr>
        <w:t>, г.</w:t>
      </w:r>
      <w:r w:rsidR="008C0F40">
        <w:rPr>
          <w:sz w:val="24"/>
          <w:szCs w:val="24"/>
        </w:rPr>
        <w:t xml:space="preserve"> </w:t>
      </w:r>
      <w:r w:rsidRPr="00C63D12">
        <w:rPr>
          <w:sz w:val="24"/>
          <w:szCs w:val="24"/>
        </w:rPr>
        <w:t xml:space="preserve">Красноярск, ул. </w:t>
      </w:r>
      <w:r w:rsidR="000E7C3B">
        <w:rPr>
          <w:sz w:val="24"/>
          <w:szCs w:val="24"/>
        </w:rPr>
        <w:t>Садовая, д.</w:t>
      </w:r>
      <w:r w:rsidR="00FB6DD4">
        <w:rPr>
          <w:sz w:val="24"/>
          <w:szCs w:val="24"/>
        </w:rPr>
        <w:t xml:space="preserve"> </w:t>
      </w:r>
      <w:r w:rsidR="000E7C3B">
        <w:rPr>
          <w:sz w:val="24"/>
          <w:szCs w:val="24"/>
        </w:rPr>
        <w:t>2г</w:t>
      </w:r>
      <w:r w:rsidR="008C0F40">
        <w:rPr>
          <w:sz w:val="24"/>
          <w:szCs w:val="24"/>
        </w:rPr>
        <w:t xml:space="preserve"> </w:t>
      </w:r>
      <w:r w:rsidRPr="00C63D12">
        <w:rPr>
          <w:sz w:val="24"/>
          <w:szCs w:val="24"/>
        </w:rPr>
        <w:t>предпринимательскую деятельность, указанную в п. 1.2. договора.</w:t>
      </w:r>
      <w:proofErr w:type="gramEnd"/>
    </w:p>
    <w:p w:rsidR="00D85638" w:rsidRPr="00C63D12" w:rsidRDefault="00D85638" w:rsidP="00A770F0">
      <w:pPr>
        <w:pStyle w:val="20"/>
        <w:numPr>
          <w:ilvl w:val="2"/>
          <w:numId w:val="32"/>
        </w:numPr>
        <w:shd w:val="clear" w:color="auto" w:fill="auto"/>
        <w:tabs>
          <w:tab w:val="left" w:pos="1584"/>
        </w:tabs>
        <w:spacing w:line="240" w:lineRule="auto"/>
        <w:ind w:left="0" w:firstLine="567"/>
        <w:jc w:val="both"/>
        <w:rPr>
          <w:sz w:val="24"/>
          <w:szCs w:val="24"/>
        </w:rPr>
      </w:pPr>
      <w:r w:rsidRPr="00C63D12">
        <w:rPr>
          <w:sz w:val="24"/>
          <w:szCs w:val="24"/>
        </w:rPr>
        <w:t>3.1.2. Осуществлять предпринимательскую деятельность в течение срока действия договора, установленного п. 1.4. настоящего договора.</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C63D12">
        <w:rPr>
          <w:sz w:val="24"/>
          <w:szCs w:val="24"/>
        </w:rPr>
        <w:t>3.1.3. Расторгнуть договор в одностороннем порядке, уведомив об этом Учреждение в письменной форме не менее чем за 30 (тридцать) дней до даты расторжения договора.</w:t>
      </w:r>
    </w:p>
    <w:p w:rsidR="00D85638" w:rsidRPr="00C63D12" w:rsidRDefault="00D85638" w:rsidP="00A770F0">
      <w:pPr>
        <w:pStyle w:val="20"/>
        <w:numPr>
          <w:ilvl w:val="1"/>
          <w:numId w:val="32"/>
        </w:numPr>
        <w:shd w:val="clear" w:color="auto" w:fill="auto"/>
        <w:tabs>
          <w:tab w:val="left" w:pos="1409"/>
        </w:tabs>
        <w:spacing w:line="240" w:lineRule="auto"/>
        <w:ind w:firstLine="567"/>
        <w:jc w:val="both"/>
        <w:rPr>
          <w:sz w:val="24"/>
          <w:szCs w:val="24"/>
        </w:rPr>
      </w:pPr>
      <w:r w:rsidRPr="00C63D12">
        <w:rPr>
          <w:sz w:val="24"/>
          <w:szCs w:val="24"/>
        </w:rPr>
        <w:t xml:space="preserve">3.2. </w:t>
      </w:r>
      <w:proofErr w:type="gramStart"/>
      <w:r w:rsidRPr="00614608">
        <w:rPr>
          <w:sz w:val="24"/>
          <w:szCs w:val="24"/>
        </w:rPr>
        <w:t xml:space="preserve">Сторона 2 имеет право находиться на территории </w:t>
      </w:r>
      <w:r w:rsidR="00CB76AA" w:rsidRPr="00614608">
        <w:rPr>
          <w:sz w:val="24"/>
          <w:szCs w:val="24"/>
        </w:rPr>
        <w:t xml:space="preserve">по адресу: 660130, г. Красноярск, ул. Садовая, д. 2г </w:t>
      </w:r>
      <w:r w:rsidRPr="00614608">
        <w:rPr>
          <w:sz w:val="24"/>
          <w:szCs w:val="24"/>
        </w:rPr>
        <w:t xml:space="preserve">и осуществлять </w:t>
      </w:r>
      <w:r w:rsidR="0096512F" w:rsidRPr="00614608">
        <w:rPr>
          <w:sz w:val="24"/>
          <w:szCs w:val="24"/>
        </w:rPr>
        <w:t>предпринимательскую деятельность</w:t>
      </w:r>
      <w:r w:rsidRPr="00614608">
        <w:rPr>
          <w:sz w:val="24"/>
          <w:szCs w:val="24"/>
        </w:rPr>
        <w:t xml:space="preserve"> только в дни и часы работы Учреждения: 23.02-30.04 (будние дни с 09:00-20:00), 09:00-21:00 (выходные и</w:t>
      </w:r>
      <w:r w:rsidRPr="00C63D12">
        <w:rPr>
          <w:sz w:val="24"/>
          <w:szCs w:val="24"/>
        </w:rPr>
        <w:t xml:space="preserve"> праздничные дни); 01.05-31.08 (будние дни) 09:00- 23:00, 09:00-23:00 (выходные и праздничные дни);</w:t>
      </w:r>
      <w:proofErr w:type="gramEnd"/>
      <w:r w:rsidRPr="00C63D12">
        <w:rPr>
          <w:sz w:val="24"/>
          <w:szCs w:val="24"/>
        </w:rPr>
        <w:t xml:space="preserve"> 01.09.-31.12 (будние дни) 09:00-20:00, 09:00-21:00 (выходные и праздничные дни); 01.01-15.01 09:00-22:00 (будние дни) 09:00- 22:00 (выходные и праздничные дни); 16.01-22.02 09:00-19:00 (будние дни), 09:00-20:00 (выходные и праздничные дни).</w:t>
      </w:r>
    </w:p>
    <w:p w:rsidR="00D85638" w:rsidRPr="00C63D12" w:rsidRDefault="00D85638" w:rsidP="00A770F0">
      <w:pPr>
        <w:pStyle w:val="20"/>
        <w:numPr>
          <w:ilvl w:val="1"/>
          <w:numId w:val="32"/>
        </w:numPr>
        <w:shd w:val="clear" w:color="auto" w:fill="auto"/>
        <w:tabs>
          <w:tab w:val="left" w:pos="1409"/>
        </w:tabs>
        <w:spacing w:line="240" w:lineRule="auto"/>
        <w:ind w:firstLine="567"/>
        <w:jc w:val="both"/>
        <w:rPr>
          <w:sz w:val="24"/>
          <w:szCs w:val="24"/>
        </w:rPr>
      </w:pPr>
      <w:r w:rsidRPr="00C63D12">
        <w:rPr>
          <w:sz w:val="24"/>
          <w:szCs w:val="24"/>
        </w:rPr>
        <w:t>3.3. Учреждение вправе изменять в одностороннем порядке часы и дни работы, о чем уведомляется Сторона 2 путем направления уведомления по электронной почте Стороне 2 или вручения лично Стороне 2 или ее уполномоченному представителю.</w:t>
      </w:r>
    </w:p>
    <w:p w:rsidR="00D85638" w:rsidRPr="00C63D12" w:rsidRDefault="00D85638" w:rsidP="00A770F0">
      <w:pPr>
        <w:pStyle w:val="20"/>
        <w:numPr>
          <w:ilvl w:val="1"/>
          <w:numId w:val="32"/>
        </w:numPr>
        <w:shd w:val="clear" w:color="auto" w:fill="auto"/>
        <w:tabs>
          <w:tab w:val="left" w:pos="1579"/>
        </w:tabs>
        <w:spacing w:line="240" w:lineRule="auto"/>
        <w:ind w:firstLine="567"/>
        <w:jc w:val="both"/>
        <w:rPr>
          <w:sz w:val="24"/>
          <w:szCs w:val="24"/>
        </w:rPr>
      </w:pPr>
      <w:r w:rsidRPr="00C63D12">
        <w:rPr>
          <w:sz w:val="24"/>
          <w:szCs w:val="24"/>
        </w:rPr>
        <w:t>3.4. Сторона 2 не имеет право подключать какое-либо оборудование к электрической сети на территории Учреждения без письменного разрешения Учреждения.</w:t>
      </w:r>
    </w:p>
    <w:p w:rsidR="00D85638" w:rsidRPr="000E1FAE"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0E1FAE">
        <w:rPr>
          <w:sz w:val="24"/>
          <w:szCs w:val="24"/>
        </w:rPr>
        <w:t>3.5. Сторона 2 обязана:</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0E1FAE">
        <w:rPr>
          <w:sz w:val="24"/>
          <w:szCs w:val="24"/>
        </w:rPr>
        <w:t xml:space="preserve">3.5.1. Приступить к осуществлению предпринимательской деятельности не ранее </w:t>
      </w:r>
      <w:r w:rsidR="00614608" w:rsidRPr="000E1FAE">
        <w:rPr>
          <w:sz w:val="24"/>
          <w:szCs w:val="24"/>
        </w:rPr>
        <w:t>___</w:t>
      </w:r>
      <w:r w:rsidRPr="000E1FAE">
        <w:rPr>
          <w:sz w:val="24"/>
          <w:szCs w:val="24"/>
        </w:rPr>
        <w:t>.</w:t>
      </w:r>
      <w:r w:rsidR="00614608" w:rsidRPr="000E1FAE">
        <w:rPr>
          <w:sz w:val="24"/>
          <w:szCs w:val="24"/>
        </w:rPr>
        <w:t>___</w:t>
      </w:r>
      <w:r w:rsidRPr="000E1FAE">
        <w:rPr>
          <w:sz w:val="24"/>
          <w:szCs w:val="24"/>
        </w:rPr>
        <w:t xml:space="preserve">.2022 и осуществлять её только в той части </w:t>
      </w:r>
      <w:proofErr w:type="gramStart"/>
      <w:r w:rsidRPr="000E1FAE">
        <w:rPr>
          <w:sz w:val="24"/>
          <w:szCs w:val="24"/>
        </w:rPr>
        <w:t>Учреждения</w:t>
      </w:r>
      <w:proofErr w:type="gramEnd"/>
      <w:r w:rsidRPr="000E1FAE">
        <w:rPr>
          <w:sz w:val="24"/>
          <w:szCs w:val="24"/>
        </w:rPr>
        <w:t xml:space="preserve"> </w:t>
      </w:r>
      <w:r w:rsidR="00FB6DD4" w:rsidRPr="000E1FAE">
        <w:rPr>
          <w:sz w:val="24"/>
          <w:szCs w:val="24"/>
        </w:rPr>
        <w:t xml:space="preserve">которая относится к </w:t>
      </w:r>
      <w:r w:rsidRPr="000E1FAE">
        <w:rPr>
          <w:sz w:val="24"/>
          <w:szCs w:val="24"/>
        </w:rPr>
        <w:t>адресу:</w:t>
      </w:r>
      <w:r w:rsidR="000E7C3B" w:rsidRPr="000E1FAE">
        <w:rPr>
          <w:sz w:val="24"/>
          <w:szCs w:val="24"/>
        </w:rPr>
        <w:t xml:space="preserve"> </w:t>
      </w:r>
      <w:r w:rsidRPr="000E1FAE">
        <w:rPr>
          <w:sz w:val="24"/>
          <w:szCs w:val="24"/>
        </w:rPr>
        <w:t xml:space="preserve">г. Красноярск, ул. </w:t>
      </w:r>
      <w:r w:rsidR="000E7C3B" w:rsidRPr="000E1FAE">
        <w:rPr>
          <w:sz w:val="24"/>
          <w:szCs w:val="24"/>
        </w:rPr>
        <w:t>Садовая</w:t>
      </w:r>
      <w:r w:rsidRPr="00C63D12">
        <w:rPr>
          <w:sz w:val="24"/>
          <w:szCs w:val="24"/>
        </w:rPr>
        <w:t>,</w:t>
      </w:r>
      <w:r w:rsidR="000E7C3B">
        <w:rPr>
          <w:sz w:val="24"/>
          <w:szCs w:val="24"/>
        </w:rPr>
        <w:t xml:space="preserve"> д.</w:t>
      </w:r>
      <w:r w:rsidRPr="00C63D12">
        <w:rPr>
          <w:sz w:val="24"/>
          <w:szCs w:val="24"/>
        </w:rPr>
        <w:t xml:space="preserve"> 2</w:t>
      </w:r>
      <w:r w:rsidR="000E7C3B">
        <w:rPr>
          <w:sz w:val="24"/>
          <w:szCs w:val="24"/>
        </w:rPr>
        <w:t>г</w:t>
      </w:r>
      <w:r w:rsidRPr="00C63D12">
        <w:rPr>
          <w:sz w:val="24"/>
          <w:szCs w:val="24"/>
        </w:rPr>
        <w:t>.</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C63D12">
        <w:rPr>
          <w:sz w:val="24"/>
          <w:szCs w:val="24"/>
        </w:rPr>
        <w:t>3.5.2. Осуществлять на территории Учреждения только тот вид предпринимательской деятельности, который указан в п. 1.2. договора.</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C63D12">
        <w:rPr>
          <w:sz w:val="24"/>
          <w:szCs w:val="24"/>
        </w:rPr>
        <w:t>3.5.3. Осуществлять оплату за предоставление права осуществления предпринимательской деятельности на территории Учреждения, в соответствии с условиями договора.</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3.5.4. Осуществлять предпринимательскую деятельность в полном соответствии с требованиями, предъявляемыми к осуществляемому виду деятельности.</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3.5.5. При осуществлении предпринимательской деятельности соблюдать санитарные нормы и правила, а также противопожарные нормы и правила.</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3.5.6. Соблюдать Правила поведения и нахождения лиц, осуществляющих предпринимательскую деятельность на основании договора с Учреждением, территории Учреждения, которые являются Приложением № 3 (далее — Правила) к договору и являются его неотъемлемой частью.</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3.5.7. В случае привлечения работников и третьих лиц на основании гражданск</w:t>
      </w:r>
      <w:proofErr w:type="gramStart"/>
      <w:r w:rsidRPr="00C63D12">
        <w:rPr>
          <w:sz w:val="24"/>
          <w:szCs w:val="24"/>
        </w:rPr>
        <w:t>о-</w:t>
      </w:r>
      <w:proofErr w:type="gramEnd"/>
      <w:r w:rsidRPr="00C63D12">
        <w:rPr>
          <w:sz w:val="24"/>
          <w:szCs w:val="24"/>
        </w:rPr>
        <w:t xml:space="preserve"> правовых договоров Сторона 2 обязана своими силами и за счет собственных средств производить инструктаж своих работников и (или) лиц, привлеченных Стороной 2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w:t>
      </w:r>
      <w:proofErr w:type="gramStart"/>
      <w:r w:rsidRPr="00C63D12">
        <w:rPr>
          <w:sz w:val="24"/>
          <w:szCs w:val="24"/>
        </w:rPr>
        <w:t>тексту-инструктаж).</w:t>
      </w:r>
      <w:proofErr w:type="gramEnd"/>
      <w:r w:rsidRPr="00C63D12">
        <w:rPr>
          <w:sz w:val="24"/>
          <w:szCs w:val="24"/>
        </w:rPr>
        <w:t xml:space="preserve"> Сторона 2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Сторона 2 обязана отразить содержание проведенного инструктажа. Сторона 2 по первому требованию Учреждения обязана незамедлительно предоставить Учреждению данный журнал. Правила поведения и нахождения на территории Учреждения являются Приложением № 3 к договору и являются его неотъемлемой частью.</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 xml:space="preserve"> 3.5.8. Соблюдать в процессе своей деятельности требования действующего законодательства о рекламе, в том числе ФЗ «О рекламе» от 13.03.2006 г. № 38-ФЗ;</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 xml:space="preserve"> 3.5.9.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 07.02.1992 г. № 2300-1;</w:t>
      </w:r>
    </w:p>
    <w:p w:rsidR="00D85638" w:rsidRPr="00C63D12" w:rsidRDefault="00D85638" w:rsidP="00A770F0">
      <w:pPr>
        <w:pStyle w:val="20"/>
        <w:numPr>
          <w:ilvl w:val="2"/>
          <w:numId w:val="32"/>
        </w:numPr>
        <w:shd w:val="clear" w:color="auto" w:fill="auto"/>
        <w:tabs>
          <w:tab w:val="left" w:pos="1709"/>
        </w:tabs>
        <w:spacing w:line="240" w:lineRule="auto"/>
        <w:ind w:left="0" w:firstLine="567"/>
        <w:jc w:val="both"/>
        <w:rPr>
          <w:sz w:val="24"/>
          <w:szCs w:val="24"/>
        </w:rPr>
      </w:pPr>
      <w:r w:rsidRPr="00C63D12">
        <w:rPr>
          <w:sz w:val="24"/>
          <w:szCs w:val="24"/>
        </w:rPr>
        <w:t>3.5.10. Соблюдать в процессе своей деятельности требования части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прав, смежных с авторскими.</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 xml:space="preserve">3.5.11. Незамедлительно уведомлять в письменном виде Учреждение </w:t>
      </w:r>
      <w:proofErr w:type="gramStart"/>
      <w:r w:rsidRPr="00C63D12">
        <w:rPr>
          <w:sz w:val="24"/>
          <w:szCs w:val="24"/>
        </w:rPr>
        <w:t>о</w:t>
      </w:r>
      <w:proofErr w:type="gramEnd"/>
      <w:r w:rsidRPr="00C63D12">
        <w:rPr>
          <w:sz w:val="24"/>
          <w:szCs w:val="24"/>
        </w:rPr>
        <w:t xml:space="preserve"> всех претензиях, предъявляемых к Стороне 2 лицами, являющимися посетителями муниципального автономного учреждения «Красноярский парка флоры и фауны «Роев ручей».</w:t>
      </w:r>
    </w:p>
    <w:p w:rsidR="00D85638" w:rsidRPr="00C63D12" w:rsidRDefault="00D85638" w:rsidP="00A770F0">
      <w:pPr>
        <w:pStyle w:val="20"/>
        <w:numPr>
          <w:ilvl w:val="1"/>
          <w:numId w:val="32"/>
        </w:numPr>
        <w:shd w:val="clear" w:color="auto" w:fill="auto"/>
        <w:tabs>
          <w:tab w:val="left" w:pos="1406"/>
        </w:tabs>
        <w:spacing w:line="240" w:lineRule="auto"/>
        <w:ind w:firstLine="567"/>
        <w:jc w:val="both"/>
        <w:rPr>
          <w:sz w:val="24"/>
          <w:szCs w:val="24"/>
        </w:rPr>
      </w:pPr>
      <w:r w:rsidRPr="00C63D12">
        <w:rPr>
          <w:sz w:val="24"/>
          <w:szCs w:val="24"/>
        </w:rPr>
        <w:t>3.6. Если осуществление предпринимательской деятельности связано с оказанием услуг, то Сторона 2 обязана оказывать услуги в полном соответствии с установленными действующим законодательством требованиями к качеству оказываемых услуг.</w:t>
      </w:r>
    </w:p>
    <w:p w:rsidR="00D85638" w:rsidRPr="00C63D12" w:rsidRDefault="00D85638" w:rsidP="00A770F0">
      <w:pPr>
        <w:pStyle w:val="20"/>
        <w:numPr>
          <w:ilvl w:val="1"/>
          <w:numId w:val="32"/>
        </w:numPr>
        <w:shd w:val="clear" w:color="auto" w:fill="auto"/>
        <w:tabs>
          <w:tab w:val="left" w:pos="1406"/>
        </w:tabs>
        <w:spacing w:line="240" w:lineRule="auto"/>
        <w:ind w:firstLine="567"/>
        <w:jc w:val="both"/>
        <w:rPr>
          <w:sz w:val="24"/>
          <w:szCs w:val="24"/>
        </w:rPr>
      </w:pPr>
      <w:r w:rsidRPr="00C63D12">
        <w:rPr>
          <w:sz w:val="24"/>
          <w:szCs w:val="24"/>
        </w:rPr>
        <w:t>3.7. Сторона 2 несет ответственность за своих работников и лиц, привлеченных на основании гражданско-правовых договоров. Также Сторона 2 несет ответственность в случае наступления неблагоприятных последствий в связи невыполнением Стороной 2 требований п. 3.5.5. договора и в случае нарушения проинструктированными лицами требований правил, в отношении которых был проведен инструктаж.</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3.8. Стороне 2 запрещается размещать информацию рекламного характера, а также любые рекламные носители на территории Учреждения. Указанный запрет не распространяется на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При этом внешний вид вывески и место ее расположения согласуется с Учреждением. Вывеска может быть размещена после ее согласования с Учреждением и получения письменного разрешения Учреждения на ее размещение.</w:t>
      </w:r>
    </w:p>
    <w:p w:rsidR="00D85638" w:rsidRPr="00C63D12" w:rsidRDefault="00D85638" w:rsidP="00A770F0">
      <w:pPr>
        <w:pStyle w:val="14"/>
        <w:keepNext/>
        <w:keepLines/>
        <w:numPr>
          <w:ilvl w:val="0"/>
          <w:numId w:val="32"/>
        </w:numPr>
        <w:shd w:val="clear" w:color="auto" w:fill="auto"/>
        <w:tabs>
          <w:tab w:val="left" w:pos="266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4. </w:t>
      </w:r>
      <w:bookmarkStart w:id="5" w:name="bookmark4"/>
      <w:r w:rsidRPr="00C63D12">
        <w:rPr>
          <w:rFonts w:ascii="Times New Roman" w:hAnsi="Times New Roman" w:cs="Times New Roman"/>
          <w:sz w:val="24"/>
          <w:szCs w:val="24"/>
        </w:rPr>
        <w:t>ПРАВА И ОБЯЗАННОСТИ УЧРЕЖДЕНИЯ</w:t>
      </w:r>
      <w:bookmarkEnd w:id="5"/>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4.1. Учреждение обязано:</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4.1.1. Допустить Сторону 2 на территорию Учреждения для осуществления предпринимательской деятельности, предусмотренной п. 1.2. договора.</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4.2. Учреждение имеет право:</w:t>
      </w:r>
    </w:p>
    <w:p w:rsidR="00D85638" w:rsidRPr="00C63D12" w:rsidRDefault="00D85638" w:rsidP="00A770F0">
      <w:pPr>
        <w:pStyle w:val="20"/>
        <w:numPr>
          <w:ilvl w:val="2"/>
          <w:numId w:val="32"/>
        </w:numPr>
        <w:shd w:val="clear" w:color="auto" w:fill="auto"/>
        <w:tabs>
          <w:tab w:val="left" w:pos="1451"/>
        </w:tabs>
        <w:spacing w:line="240" w:lineRule="auto"/>
        <w:ind w:left="0" w:firstLine="567"/>
        <w:jc w:val="both"/>
        <w:rPr>
          <w:sz w:val="24"/>
          <w:szCs w:val="24"/>
        </w:rPr>
      </w:pPr>
      <w:r w:rsidRPr="00C63D12">
        <w:rPr>
          <w:sz w:val="24"/>
          <w:szCs w:val="24"/>
        </w:rPr>
        <w:t xml:space="preserve">4.2.1. Осуществлять </w:t>
      </w:r>
      <w:proofErr w:type="gramStart"/>
      <w:r w:rsidRPr="00C63D12">
        <w:rPr>
          <w:sz w:val="24"/>
          <w:szCs w:val="24"/>
        </w:rPr>
        <w:t>контроль за</w:t>
      </w:r>
      <w:proofErr w:type="gramEnd"/>
      <w:r w:rsidRPr="00C63D12">
        <w:rPr>
          <w:sz w:val="24"/>
          <w:szCs w:val="24"/>
        </w:rPr>
        <w:t xml:space="preserve"> деятельностью Стороны 2 на территории Учреждения.</w:t>
      </w:r>
    </w:p>
    <w:p w:rsidR="00D85638" w:rsidRPr="00C63D12" w:rsidRDefault="00D85638" w:rsidP="00A770F0">
      <w:pPr>
        <w:pStyle w:val="20"/>
        <w:numPr>
          <w:ilvl w:val="2"/>
          <w:numId w:val="32"/>
        </w:numPr>
        <w:shd w:val="clear" w:color="auto" w:fill="auto"/>
        <w:tabs>
          <w:tab w:val="left" w:pos="1451"/>
        </w:tabs>
        <w:spacing w:line="240" w:lineRule="auto"/>
        <w:ind w:left="0" w:firstLine="567"/>
        <w:jc w:val="both"/>
        <w:rPr>
          <w:sz w:val="24"/>
          <w:szCs w:val="24"/>
        </w:rPr>
      </w:pPr>
      <w:r w:rsidRPr="00C63D12">
        <w:rPr>
          <w:sz w:val="24"/>
          <w:szCs w:val="24"/>
        </w:rPr>
        <w:t>4.2.2. Отказаться в одностороннем порядке от исполнения договора, уведомив об этом Сторону 2 в письменной форме не менее чем за 14 (четырнадцать) дней до даты расторжения договора, в следующих случаях:</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4.2.2.1. Если Сторона 2 допустила хотя бы один раз просрочку платежа, установленного п. п.2.2,-2.6. настоящего договора.</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4.2.2.2. Если в отношении услуг, оказываемых Стороной 2 на территории Учреждения, поступила претензия со стороны потребителей данных услуг.</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4.2.2.3. Если Учреждением установлено несоответствие качества оказываемых услуг на территории Учреждения Стороной 2 требованиям действующего законодательства.</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4.2.2.4. При однократном нарушении Стороной 2 хотя бы одног</w:t>
      </w:r>
      <w:r w:rsidR="00AB0D8A">
        <w:rPr>
          <w:sz w:val="24"/>
          <w:szCs w:val="24"/>
        </w:rPr>
        <w:t xml:space="preserve">о из требований, установленных </w:t>
      </w:r>
      <w:r w:rsidRPr="00C63D12">
        <w:rPr>
          <w:sz w:val="24"/>
          <w:szCs w:val="24"/>
        </w:rPr>
        <w:t xml:space="preserve">п. 1.2.-1.3., </w:t>
      </w:r>
      <w:r w:rsidR="00AB0D8A">
        <w:rPr>
          <w:sz w:val="24"/>
          <w:szCs w:val="24"/>
        </w:rPr>
        <w:t xml:space="preserve">п. 2.2.-2.5., </w:t>
      </w:r>
      <w:r w:rsidRPr="00C63D12">
        <w:rPr>
          <w:sz w:val="24"/>
          <w:szCs w:val="24"/>
        </w:rPr>
        <w:t>п. 3.2.-3.8. настоящего договора.</w:t>
      </w:r>
    </w:p>
    <w:p w:rsidR="00D85638" w:rsidRPr="00C63D12" w:rsidRDefault="00D85638" w:rsidP="00A770F0">
      <w:pPr>
        <w:pStyle w:val="14"/>
        <w:keepNext/>
        <w:keepLines/>
        <w:numPr>
          <w:ilvl w:val="0"/>
          <w:numId w:val="32"/>
        </w:numPr>
        <w:shd w:val="clear" w:color="auto" w:fill="auto"/>
        <w:tabs>
          <w:tab w:val="left" w:pos="3258"/>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5. </w:t>
      </w:r>
      <w:bookmarkStart w:id="6" w:name="bookmark5"/>
      <w:r w:rsidRPr="00C63D12">
        <w:rPr>
          <w:rFonts w:ascii="Times New Roman" w:hAnsi="Times New Roman" w:cs="Times New Roman"/>
          <w:sz w:val="24"/>
          <w:szCs w:val="24"/>
        </w:rPr>
        <w:t>ОТВЕТСТВЕННОСТЬ СТОРОН</w:t>
      </w:r>
      <w:bookmarkEnd w:id="6"/>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5.1. В случае невнесения Стороной 2 платежей, указанных в п. 2.1., 2.2. договора, в сроки, установленные настоящим договором, Сторона 2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 xml:space="preserve">5.2. В случае невнесения Стороной 2 платежей, указанных в п. </w:t>
      </w:r>
      <w:r w:rsidRPr="00C63D12">
        <w:rPr>
          <w:sz w:val="24"/>
          <w:szCs w:val="24"/>
          <w:lang w:eastAsia="en-US" w:bidi="en-US"/>
        </w:rPr>
        <w:t xml:space="preserve">2.3., </w:t>
      </w:r>
      <w:r w:rsidRPr="00C63D12">
        <w:rPr>
          <w:sz w:val="24"/>
          <w:szCs w:val="24"/>
        </w:rPr>
        <w:t>2.4. и п. 2.6. договора, в сроки, установленные настоящим договором, Сторона 2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5.3. Начисление пени, определенной п. 5.1. и 5.2. настоящего договора, производится со дня, следующего за днем истечения срока уплаты платежа по договору и по день фактической уплаты включительно.</w:t>
      </w:r>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5.4. В случае неисполнения или ненадлежащего исполнения обязательств, установленных договором, Сторона 2 возмещает Учреждению убытки, понесенные в связи с неисполнением или ненадлежащим исполнением обязательства.</w:t>
      </w:r>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5.5.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D85638" w:rsidRPr="00C63D12" w:rsidRDefault="00D85638" w:rsidP="00A770F0">
      <w:pPr>
        <w:pStyle w:val="20"/>
        <w:numPr>
          <w:ilvl w:val="1"/>
          <w:numId w:val="32"/>
        </w:numPr>
        <w:shd w:val="clear" w:color="auto" w:fill="auto"/>
        <w:tabs>
          <w:tab w:val="left" w:pos="1451"/>
        </w:tabs>
        <w:spacing w:line="240" w:lineRule="auto"/>
        <w:ind w:firstLine="567"/>
        <w:jc w:val="both"/>
        <w:rPr>
          <w:sz w:val="24"/>
          <w:szCs w:val="24"/>
        </w:rPr>
      </w:pPr>
      <w:r w:rsidRPr="00C63D12">
        <w:rPr>
          <w:sz w:val="24"/>
          <w:szCs w:val="24"/>
        </w:rPr>
        <w:t>5.6. Стороны освобождаются от ответственности за неисполнение обязатель</w:t>
      </w:r>
      <w:proofErr w:type="gramStart"/>
      <w:r w:rsidRPr="00C63D12">
        <w:rPr>
          <w:sz w:val="24"/>
          <w:szCs w:val="24"/>
        </w:rPr>
        <w:t>ств в сл</w:t>
      </w:r>
      <w:proofErr w:type="gramEnd"/>
      <w:r w:rsidRPr="00C63D12">
        <w:rPr>
          <w:sz w:val="24"/>
          <w:szCs w:val="24"/>
        </w:rPr>
        <w:t>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 xml:space="preserve">Сторона, для которой создалась невозможность исполнения обязательств по указанным </w:t>
      </w:r>
      <w:r w:rsidR="00A770F0">
        <w:rPr>
          <w:sz w:val="24"/>
          <w:szCs w:val="24"/>
        </w:rPr>
        <w:t>п</w:t>
      </w:r>
      <w:r w:rsidRPr="00C63D12">
        <w:rPr>
          <w:sz w:val="24"/>
          <w:szCs w:val="24"/>
        </w:rPr>
        <w:t>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proofErr w:type="spellStart"/>
      <w:r w:rsidRPr="00C63D12">
        <w:rPr>
          <w:sz w:val="24"/>
          <w:szCs w:val="24"/>
        </w:rPr>
        <w:t>Неуведомление</w:t>
      </w:r>
      <w:proofErr w:type="spellEnd"/>
      <w:r w:rsidRPr="00C63D12">
        <w:rPr>
          <w:sz w:val="24"/>
          <w:szCs w:val="24"/>
        </w:rPr>
        <w:t xml:space="preserve">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D85638" w:rsidRPr="00C63D12" w:rsidRDefault="00D85638" w:rsidP="00A770F0">
      <w:pPr>
        <w:pStyle w:val="14"/>
        <w:keepNext/>
        <w:keepLines/>
        <w:numPr>
          <w:ilvl w:val="0"/>
          <w:numId w:val="32"/>
        </w:numPr>
        <w:shd w:val="clear" w:color="auto" w:fill="auto"/>
        <w:tabs>
          <w:tab w:val="left" w:pos="250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6. </w:t>
      </w:r>
      <w:bookmarkStart w:id="7" w:name="bookmark6"/>
      <w:r w:rsidRPr="00C63D12">
        <w:rPr>
          <w:rFonts w:ascii="Times New Roman" w:hAnsi="Times New Roman" w:cs="Times New Roman"/>
          <w:sz w:val="24"/>
          <w:szCs w:val="24"/>
        </w:rPr>
        <w:t>ИЗМЕНЕНИЕ И РАСТОРЖЕНИЕ ДОГОВОРА</w:t>
      </w:r>
      <w:bookmarkEnd w:id="7"/>
    </w:p>
    <w:p w:rsidR="00D85638" w:rsidRPr="00C63D12" w:rsidRDefault="00D85638" w:rsidP="00A770F0">
      <w:pPr>
        <w:pStyle w:val="20"/>
        <w:numPr>
          <w:ilvl w:val="1"/>
          <w:numId w:val="32"/>
        </w:numPr>
        <w:shd w:val="clear" w:color="auto" w:fill="auto"/>
        <w:tabs>
          <w:tab w:val="left" w:pos="1280"/>
        </w:tabs>
        <w:spacing w:line="240" w:lineRule="auto"/>
        <w:ind w:firstLine="567"/>
        <w:jc w:val="both"/>
        <w:rPr>
          <w:sz w:val="24"/>
          <w:szCs w:val="24"/>
        </w:rPr>
      </w:pPr>
      <w:r w:rsidRPr="00C63D12">
        <w:rPr>
          <w:sz w:val="24"/>
          <w:szCs w:val="24"/>
        </w:rPr>
        <w:t>6.1. Договор может быть изменен или расторгнут в случаях и порядке, предусмотренных настоящим договором и действующим законодательством.</w:t>
      </w:r>
    </w:p>
    <w:p w:rsidR="00D85638" w:rsidRPr="00C63D12" w:rsidRDefault="00D85638" w:rsidP="00A770F0">
      <w:pPr>
        <w:pStyle w:val="20"/>
        <w:numPr>
          <w:ilvl w:val="1"/>
          <w:numId w:val="32"/>
        </w:numPr>
        <w:shd w:val="clear" w:color="auto" w:fill="auto"/>
        <w:tabs>
          <w:tab w:val="left" w:pos="1280"/>
        </w:tabs>
        <w:spacing w:line="240" w:lineRule="auto"/>
        <w:ind w:firstLine="567"/>
        <w:jc w:val="both"/>
        <w:rPr>
          <w:sz w:val="24"/>
          <w:szCs w:val="24"/>
        </w:rPr>
      </w:pPr>
      <w:r w:rsidRPr="00C63D12">
        <w:rPr>
          <w:sz w:val="24"/>
          <w:szCs w:val="24"/>
        </w:rPr>
        <w:t>6.2. В случае отказа Учреждения от исполнения договора в одностороннем порядке по основаниям, установленным п.4.2.2, договора, договор считается расторгнутым.</w:t>
      </w:r>
    </w:p>
    <w:p w:rsidR="00D85638" w:rsidRPr="00C63D12" w:rsidRDefault="00D85638" w:rsidP="00A770F0">
      <w:pPr>
        <w:pStyle w:val="14"/>
        <w:keepNext/>
        <w:keepLines/>
        <w:numPr>
          <w:ilvl w:val="0"/>
          <w:numId w:val="32"/>
        </w:numPr>
        <w:shd w:val="clear" w:color="auto" w:fill="auto"/>
        <w:tabs>
          <w:tab w:val="left" w:pos="3898"/>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7. ПРОЧИЕ УСЛОВИ</w:t>
      </w:r>
      <w:bookmarkStart w:id="8" w:name="bookmark7"/>
      <w:bookmarkEnd w:id="8"/>
      <w:r w:rsidRPr="00C63D12">
        <w:rPr>
          <w:rFonts w:ascii="Times New Roman" w:hAnsi="Times New Roman" w:cs="Times New Roman"/>
          <w:sz w:val="24"/>
          <w:szCs w:val="24"/>
        </w:rPr>
        <w:t>Я</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7.1. В случае перемены адреса, наименования или номера расчетного счета Сторона 2 обязана в 10-дневный срок письменно известить об этом Учреждение.</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7.2. При отсутствии извещения в случае, предусмотренном п. 7.1. договора, все уведомления и другие документы, направленные Учреждением по адресу, указанному в настоящем договоре, считаются врученными Стороне 2 в день отправки соответствующего документа.</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7.3. Все уведомления, извещения и иные документы, направляемые в соответствии с договором, могут быть направлены Учреждением Стороне 2 по электронной почте, или заказным, или ценным письмом. При этом если документы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Стороной 2 в день, следующий за днем отправки данных документов.</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 xml:space="preserve">7.4. </w:t>
      </w:r>
      <w:proofErr w:type="gramStart"/>
      <w:r w:rsidRPr="00C63D12">
        <w:rPr>
          <w:sz w:val="24"/>
          <w:szCs w:val="24"/>
        </w:rPr>
        <w:t>Если при направлении уведомлений, извещений и иных документов, направляемых в соответствии с договором, в течение пяти дней с момента поступления письма на почтовое отделение, указанное Стороной 2 в договоре в качестве отделения получения почтовой корреспонденции, Сторона 2 не получила письмо, то Сторона 2 считается получившей письмо с момента его поступления на почтовое отделение, и все риски, связанные с неполучением письма</w:t>
      </w:r>
      <w:proofErr w:type="gramEnd"/>
      <w:r w:rsidRPr="00C63D12">
        <w:rPr>
          <w:sz w:val="24"/>
          <w:szCs w:val="24"/>
        </w:rPr>
        <w:t>, возлагаются на Сторону 2.</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7.5. Споры между Учреждением и Стороной 2 разрешаются путем переговоров или в суде по месту нахождения Учреждения.</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7.6. Договор вступает в силу от даты его подписания обеими сторонами.</w:t>
      </w:r>
    </w:p>
    <w:p w:rsidR="00D85638" w:rsidRPr="00C63D12" w:rsidRDefault="00D85638" w:rsidP="00A770F0">
      <w:pPr>
        <w:pStyle w:val="20"/>
        <w:numPr>
          <w:ilvl w:val="0"/>
          <w:numId w:val="32"/>
        </w:numPr>
        <w:shd w:val="clear" w:color="auto" w:fill="auto"/>
        <w:spacing w:line="240" w:lineRule="auto"/>
        <w:ind w:left="0" w:firstLine="567"/>
        <w:jc w:val="both"/>
        <w:rPr>
          <w:sz w:val="24"/>
          <w:szCs w:val="24"/>
        </w:rPr>
      </w:pPr>
      <w:r w:rsidRPr="00C63D12">
        <w:rPr>
          <w:sz w:val="24"/>
          <w:szCs w:val="24"/>
        </w:rPr>
        <w:t>7.7. Во всем остальном, не предусмотренном настоящим договором, стороны руководствуются действующим законодательством.</w:t>
      </w:r>
    </w:p>
    <w:p w:rsidR="00D85638" w:rsidRPr="00A770F0" w:rsidRDefault="00D85638" w:rsidP="00A770F0">
      <w:pPr>
        <w:pStyle w:val="20"/>
        <w:keepNext/>
        <w:keepLines/>
        <w:widowControl/>
        <w:numPr>
          <w:ilvl w:val="0"/>
          <w:numId w:val="32"/>
        </w:numPr>
        <w:shd w:val="clear" w:color="auto" w:fill="auto"/>
        <w:tabs>
          <w:tab w:val="left" w:pos="1029"/>
        </w:tabs>
        <w:spacing w:line="240" w:lineRule="auto"/>
        <w:ind w:left="0" w:firstLine="567"/>
        <w:jc w:val="center"/>
        <w:outlineLvl w:val="1"/>
        <w:rPr>
          <w:rFonts w:eastAsia="Calibri"/>
          <w:bCs/>
          <w:sz w:val="24"/>
          <w:szCs w:val="24"/>
          <w:lang w:eastAsia="en-US"/>
        </w:rPr>
      </w:pPr>
      <w:r w:rsidRPr="00A770F0">
        <w:rPr>
          <w:rFonts w:eastAsia="Calibri"/>
          <w:b/>
          <w:bCs/>
          <w:sz w:val="24"/>
          <w:szCs w:val="24"/>
          <w:lang w:eastAsia="en-US"/>
        </w:rPr>
        <w:t>8. РЕКВИЗИТЫ И ПОДПИСИ СТОРОН</w:t>
      </w:r>
      <w:r w:rsidRPr="00A770F0">
        <w:rPr>
          <w:rFonts w:eastAsia="Calibri"/>
          <w:bCs/>
          <w:sz w:val="24"/>
          <w:szCs w:val="24"/>
          <w:lang w:eastAsia="en-US"/>
        </w:rPr>
        <w:t xml:space="preserve">                                  </w:t>
      </w:r>
    </w:p>
    <w:tbl>
      <w:tblPr>
        <w:tblW w:w="9570" w:type="dxa"/>
        <w:tblLayout w:type="fixed"/>
        <w:tblLook w:val="04A0" w:firstRow="1" w:lastRow="0" w:firstColumn="1" w:lastColumn="0" w:noHBand="0" w:noVBand="1"/>
      </w:tblPr>
      <w:tblGrid>
        <w:gridCol w:w="4644"/>
        <w:gridCol w:w="4926"/>
      </w:tblGrid>
      <w:tr w:rsidR="00D85638" w:rsidRPr="00C63D12" w:rsidTr="00D85638">
        <w:tc>
          <w:tcPr>
            <w:tcW w:w="4644" w:type="dxa"/>
          </w:tcPr>
          <w:p w:rsidR="00D85638" w:rsidRPr="00C63D12" w:rsidRDefault="00D85638" w:rsidP="00A770F0">
            <w:pPr>
              <w:widowControl w:val="0"/>
              <w:ind w:firstLine="567"/>
              <w:outlineLvl w:val="1"/>
              <w:rPr>
                <w:rFonts w:ascii="Times New Roman" w:hAnsi="Times New Roman"/>
                <w:bCs/>
                <w:sz w:val="24"/>
                <w:szCs w:val="24"/>
                <w:lang w:eastAsia="en-US"/>
              </w:rPr>
            </w:pPr>
            <w:r w:rsidRPr="00C63D12">
              <w:rPr>
                <w:rFonts w:ascii="Times New Roman" w:hAnsi="Times New Roman"/>
                <w:bCs/>
                <w:sz w:val="24"/>
                <w:szCs w:val="24"/>
                <w:lang w:eastAsia="en-US"/>
              </w:rPr>
              <w:t>Учреждение</w:t>
            </w:r>
          </w:p>
        </w:tc>
        <w:tc>
          <w:tcPr>
            <w:tcW w:w="4925" w:type="dxa"/>
          </w:tcPr>
          <w:p w:rsidR="00D85638" w:rsidRPr="00C63D12" w:rsidRDefault="00D85638" w:rsidP="00A770F0">
            <w:pPr>
              <w:widowControl w:val="0"/>
              <w:ind w:firstLine="567"/>
              <w:outlineLvl w:val="1"/>
              <w:rPr>
                <w:rFonts w:ascii="Times New Roman" w:hAnsi="Times New Roman"/>
                <w:bCs/>
                <w:sz w:val="24"/>
                <w:szCs w:val="24"/>
                <w:lang w:eastAsia="en-US"/>
              </w:rPr>
            </w:pPr>
            <w:r w:rsidRPr="00C63D12">
              <w:rPr>
                <w:rFonts w:ascii="Times New Roman" w:hAnsi="Times New Roman"/>
                <w:bCs/>
                <w:sz w:val="24"/>
                <w:szCs w:val="24"/>
                <w:lang w:eastAsia="en-US"/>
              </w:rPr>
              <w:t>Сторона 2</w:t>
            </w:r>
          </w:p>
        </w:tc>
      </w:tr>
      <w:tr w:rsidR="00D85638" w:rsidRPr="00C63D12" w:rsidTr="00D85638">
        <w:tc>
          <w:tcPr>
            <w:tcW w:w="4644" w:type="dxa"/>
          </w:tcPr>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Муниципальное автономное учреждение «Красноярский парк флоры и фауны «Роев ручей»</w:t>
            </w:r>
          </w:p>
          <w:p w:rsidR="00D85638" w:rsidRPr="00C63D12" w:rsidRDefault="000E1FAE" w:rsidP="000E1FAE">
            <w:pPr>
              <w:widowControl w:val="0"/>
              <w:jc w:val="both"/>
              <w:rPr>
                <w:rFonts w:ascii="Times New Roman" w:hAnsi="Times New Roman"/>
                <w:sz w:val="24"/>
                <w:szCs w:val="24"/>
                <w:lang w:eastAsia="en-US"/>
              </w:rPr>
            </w:pPr>
            <w:r>
              <w:rPr>
                <w:rFonts w:ascii="Times New Roman" w:hAnsi="Times New Roman"/>
                <w:sz w:val="24"/>
                <w:szCs w:val="24"/>
                <w:lang w:eastAsia="en-US"/>
              </w:rPr>
              <w:t>юридический</w:t>
            </w:r>
            <w:r w:rsidR="00D85638" w:rsidRPr="00C63D12">
              <w:rPr>
                <w:rFonts w:ascii="Times New Roman" w:hAnsi="Times New Roman"/>
                <w:sz w:val="24"/>
                <w:szCs w:val="24"/>
                <w:lang w:eastAsia="en-US"/>
              </w:rPr>
              <w:t xml:space="preserve"> адрес: 660054, г. Красноярск, ул. </w:t>
            </w:r>
            <w:proofErr w:type="gramStart"/>
            <w:r w:rsidR="00D85638" w:rsidRPr="00C63D12">
              <w:rPr>
                <w:rFonts w:ascii="Times New Roman" w:hAnsi="Times New Roman"/>
                <w:sz w:val="24"/>
                <w:szCs w:val="24"/>
                <w:lang w:eastAsia="en-US"/>
              </w:rPr>
              <w:t>Свердловская</w:t>
            </w:r>
            <w:proofErr w:type="gramEnd"/>
            <w:r w:rsidR="00D85638" w:rsidRPr="00C63D12">
              <w:rPr>
                <w:rFonts w:ascii="Times New Roman" w:hAnsi="Times New Roman"/>
                <w:sz w:val="24"/>
                <w:szCs w:val="24"/>
                <w:lang w:eastAsia="en-US"/>
              </w:rPr>
              <w:t>, 293</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ИНН 2464033183 КПП  246401001</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ОГРН 1022402301558</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 xml:space="preserve">почтовый адрес: </w:t>
            </w:r>
            <w:r w:rsidR="000E1FAE" w:rsidRPr="000E1FAE">
              <w:rPr>
                <w:rFonts w:ascii="Times New Roman" w:hAnsi="Times New Roman"/>
                <w:sz w:val="24"/>
                <w:szCs w:val="24"/>
                <w:lang w:eastAsia="en-US"/>
              </w:rPr>
              <w:t>660006, г. Красноярск, а/я 10781</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телефон/факс: 269-81-01</w:t>
            </w:r>
          </w:p>
          <w:p w:rsidR="00D85638" w:rsidRPr="00C63D12" w:rsidRDefault="00D85638" w:rsidP="000E1FAE">
            <w:pPr>
              <w:widowControl w:val="0"/>
              <w:jc w:val="both"/>
              <w:rPr>
                <w:rFonts w:ascii="Times New Roman" w:hAnsi="Times New Roman"/>
                <w:sz w:val="24"/>
                <w:szCs w:val="24"/>
              </w:rPr>
            </w:pPr>
            <w:r w:rsidRPr="00C63D12">
              <w:rPr>
                <w:rFonts w:ascii="Times New Roman" w:hAnsi="Times New Roman"/>
                <w:sz w:val="24"/>
                <w:szCs w:val="24"/>
                <w:lang w:val="en-US" w:eastAsia="en-US"/>
              </w:rPr>
              <w:t>e</w:t>
            </w:r>
            <w:r w:rsidRPr="00C63D12">
              <w:rPr>
                <w:rFonts w:ascii="Times New Roman" w:hAnsi="Times New Roman"/>
                <w:sz w:val="24"/>
                <w:szCs w:val="24"/>
                <w:lang w:eastAsia="en-US"/>
              </w:rPr>
              <w:t>-</w:t>
            </w:r>
            <w:r w:rsidRPr="00C63D12">
              <w:rPr>
                <w:rFonts w:ascii="Times New Roman" w:hAnsi="Times New Roman"/>
                <w:sz w:val="24"/>
                <w:szCs w:val="24"/>
                <w:lang w:val="en-US" w:eastAsia="en-US"/>
              </w:rPr>
              <w:t>mail</w:t>
            </w:r>
            <w:r w:rsidRPr="00C63D12">
              <w:rPr>
                <w:rFonts w:ascii="Times New Roman" w:hAnsi="Times New Roman"/>
                <w:sz w:val="24"/>
                <w:szCs w:val="24"/>
                <w:lang w:eastAsia="en-US"/>
              </w:rPr>
              <w:t xml:space="preserve">: </w:t>
            </w:r>
            <w:hyperlink r:id="rId27">
              <w:r w:rsidRPr="00C63D12">
                <w:rPr>
                  <w:rFonts w:ascii="Times New Roman" w:hAnsi="Times New Roman"/>
                  <w:color w:val="0000FF"/>
                  <w:sz w:val="24"/>
                  <w:szCs w:val="24"/>
                  <w:u w:val="single"/>
                  <w:lang w:val="en-US" w:eastAsia="en-US"/>
                </w:rPr>
                <w:t>office</w:t>
              </w:r>
              <w:r w:rsidRPr="00C63D12">
                <w:rPr>
                  <w:rFonts w:ascii="Times New Roman" w:hAnsi="Times New Roman"/>
                  <w:color w:val="0000FF"/>
                  <w:sz w:val="24"/>
                  <w:szCs w:val="24"/>
                  <w:u w:val="single"/>
                  <w:lang w:eastAsia="en-US"/>
                </w:rPr>
                <w:t>@</w:t>
              </w:r>
              <w:proofErr w:type="spellStart"/>
              <w:r w:rsidRPr="00C63D12">
                <w:rPr>
                  <w:rFonts w:ascii="Times New Roman" w:hAnsi="Times New Roman"/>
                  <w:color w:val="0000FF"/>
                  <w:sz w:val="24"/>
                  <w:szCs w:val="24"/>
                  <w:u w:val="single"/>
                  <w:lang w:val="en-US" w:eastAsia="en-US"/>
                </w:rPr>
                <w:t>roev</w:t>
              </w:r>
              <w:proofErr w:type="spellEnd"/>
              <w:r w:rsidRPr="00C63D12">
                <w:rPr>
                  <w:rFonts w:ascii="Times New Roman" w:hAnsi="Times New Roman"/>
                  <w:color w:val="0000FF"/>
                  <w:sz w:val="24"/>
                  <w:szCs w:val="24"/>
                  <w:u w:val="single"/>
                  <w:lang w:eastAsia="en-US"/>
                </w:rPr>
                <w:t>.</w:t>
              </w:r>
              <w:proofErr w:type="spellStart"/>
              <w:r w:rsidRPr="00C63D12">
                <w:rPr>
                  <w:rFonts w:ascii="Times New Roman" w:hAnsi="Times New Roman"/>
                  <w:color w:val="0000FF"/>
                  <w:sz w:val="24"/>
                  <w:szCs w:val="24"/>
                  <w:u w:val="single"/>
                  <w:lang w:val="en-US" w:eastAsia="en-US"/>
                </w:rPr>
                <w:t>ru</w:t>
              </w:r>
              <w:proofErr w:type="spellEnd"/>
            </w:hyperlink>
          </w:p>
          <w:p w:rsidR="00D85638" w:rsidRPr="00C63D12" w:rsidRDefault="00D85638" w:rsidP="000E1FAE">
            <w:pPr>
              <w:widowControl w:val="0"/>
              <w:jc w:val="both"/>
              <w:rPr>
                <w:rFonts w:ascii="Times New Roman" w:hAnsi="Times New Roman"/>
                <w:sz w:val="24"/>
                <w:szCs w:val="24"/>
                <w:lang w:eastAsia="en-US"/>
              </w:rPr>
            </w:pPr>
            <w:proofErr w:type="gramStart"/>
            <w:r w:rsidRPr="00C63D12">
              <w:rPr>
                <w:rFonts w:ascii="Times New Roman" w:hAnsi="Times New Roman"/>
                <w:sz w:val="24"/>
                <w:szCs w:val="24"/>
                <w:lang w:eastAsia="en-US"/>
              </w:rPr>
              <w:t>р</w:t>
            </w:r>
            <w:proofErr w:type="gramEnd"/>
            <w:r w:rsidRPr="00C63D12">
              <w:rPr>
                <w:rFonts w:ascii="Times New Roman" w:hAnsi="Times New Roman"/>
                <w:sz w:val="24"/>
                <w:szCs w:val="24"/>
                <w:lang w:eastAsia="en-US"/>
              </w:rPr>
              <w:t>/с 40703810531284016080</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КРАСНОЯРСКОЕ ОТДЕЛЕНИЕ N 8646 ПАО СБЕРБАНК г. Красноярск</w:t>
            </w:r>
          </w:p>
          <w:p w:rsidR="00D85638" w:rsidRPr="00C63D12" w:rsidRDefault="00D85638" w:rsidP="000E1FAE">
            <w:pPr>
              <w:widowControl w:val="0"/>
              <w:jc w:val="both"/>
              <w:rPr>
                <w:rFonts w:ascii="Times New Roman" w:hAnsi="Times New Roman"/>
                <w:sz w:val="24"/>
                <w:szCs w:val="24"/>
                <w:lang w:eastAsia="en-US"/>
              </w:rPr>
            </w:pPr>
            <w:r w:rsidRPr="00C63D12">
              <w:rPr>
                <w:rFonts w:ascii="Times New Roman" w:hAnsi="Times New Roman"/>
                <w:sz w:val="24"/>
                <w:szCs w:val="24"/>
                <w:lang w:eastAsia="en-US"/>
              </w:rPr>
              <w:t>к/с 30101810800000000627 БИК 040407627</w:t>
            </w: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0E1FAE" w:rsidP="00A770F0">
            <w:pPr>
              <w:widowControl w:val="0"/>
              <w:jc w:val="left"/>
              <w:rPr>
                <w:rFonts w:ascii="Times New Roman" w:hAnsi="Times New Roman"/>
                <w:sz w:val="24"/>
                <w:szCs w:val="24"/>
                <w:lang w:eastAsia="en-US"/>
              </w:rPr>
            </w:pPr>
            <w:r>
              <w:rPr>
                <w:rFonts w:ascii="Times New Roman" w:hAnsi="Times New Roman"/>
                <w:sz w:val="24"/>
                <w:szCs w:val="24"/>
                <w:lang w:eastAsia="en-US"/>
              </w:rPr>
              <w:t xml:space="preserve">           </w:t>
            </w:r>
            <w:r w:rsidR="00D85638" w:rsidRPr="00C63D12">
              <w:rPr>
                <w:rFonts w:ascii="Times New Roman" w:hAnsi="Times New Roman"/>
                <w:sz w:val="24"/>
                <w:szCs w:val="24"/>
                <w:lang w:eastAsia="en-US"/>
              </w:rPr>
              <w:t>_______________/ ____________ /</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ab/>
            </w:r>
            <w:r w:rsidRPr="00C63D12">
              <w:rPr>
                <w:rFonts w:ascii="Times New Roman" w:hAnsi="Times New Roman"/>
                <w:sz w:val="24"/>
                <w:szCs w:val="24"/>
                <w:lang w:eastAsia="en-US"/>
              </w:rPr>
              <w:tab/>
              <w:t xml:space="preserve">  МП</w:t>
            </w:r>
          </w:p>
        </w:tc>
        <w:tc>
          <w:tcPr>
            <w:tcW w:w="4925" w:type="dxa"/>
          </w:tcPr>
          <w:p w:rsidR="00D85638" w:rsidRPr="00C63D12" w:rsidRDefault="00D85638" w:rsidP="00A770F0">
            <w:pPr>
              <w:widowControl w:val="0"/>
              <w:ind w:firstLine="567"/>
              <w:jc w:val="left"/>
              <w:outlineLvl w:val="1"/>
              <w:rPr>
                <w:rFonts w:ascii="Times New Roman" w:hAnsi="Times New Roman"/>
                <w:bCs/>
                <w:color w:val="333333"/>
                <w:sz w:val="24"/>
                <w:szCs w:val="24"/>
                <w:lang w:eastAsia="en-US"/>
              </w:rPr>
            </w:pPr>
          </w:p>
          <w:p w:rsidR="00D85638" w:rsidRPr="00C63D12" w:rsidRDefault="00D85638" w:rsidP="00A770F0">
            <w:pPr>
              <w:widowControl w:val="0"/>
              <w:ind w:firstLine="567"/>
              <w:jc w:val="left"/>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tc>
      </w:tr>
    </w:tbl>
    <w:p w:rsidR="00020D37" w:rsidRPr="00C63D12" w:rsidRDefault="00020D3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1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32"/>
        <w:shd w:val="clear" w:color="auto" w:fill="auto"/>
        <w:spacing w:line="240" w:lineRule="auto"/>
        <w:ind w:firstLine="567"/>
        <w:jc w:val="both"/>
        <w:rPr>
          <w:rFonts w:ascii="Times New Roman" w:hAnsi="Times New Roman" w:cs="Times New Roman"/>
          <w:sz w:val="24"/>
          <w:szCs w:val="24"/>
        </w:rPr>
      </w:pPr>
    </w:p>
    <w:p w:rsidR="00D85638" w:rsidRPr="00C63D12"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r w:rsidRPr="00C63D12">
        <w:rPr>
          <w:rFonts w:ascii="Times New Roman" w:eastAsia="Times New Roman" w:hAnsi="Times New Roman"/>
          <w:b/>
          <w:color w:val="000000"/>
          <w:sz w:val="24"/>
          <w:szCs w:val="24"/>
          <w:shd w:val="clear" w:color="auto" w:fill="FFFFFF"/>
          <w:lang w:eastAsia="ru-RU"/>
        </w:rPr>
        <w:t>Техническое задание</w:t>
      </w:r>
      <w:r w:rsidR="00F2784F">
        <w:rPr>
          <w:rFonts w:ascii="Times New Roman" w:eastAsia="Times New Roman" w:hAnsi="Times New Roman"/>
          <w:b/>
          <w:color w:val="000000"/>
          <w:sz w:val="24"/>
          <w:szCs w:val="24"/>
          <w:shd w:val="clear" w:color="auto" w:fill="FFFFFF"/>
          <w:lang w:eastAsia="ru-RU"/>
        </w:rPr>
        <w:t>*</w:t>
      </w:r>
    </w:p>
    <w:p w:rsidR="00D85638"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AF3605" w:rsidRDefault="00AF3605" w:rsidP="00A770F0">
      <w:pPr>
        <w:ind w:firstLine="567"/>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 целях обеспечения оказания услуг по деятельности парков отдыха и пляжей по адресу: г. Красноярск, ул. </w:t>
      </w:r>
      <w:proofErr w:type="gramStart"/>
      <w:r w:rsidRPr="00C63D12">
        <w:rPr>
          <w:rFonts w:ascii="Times New Roman" w:eastAsia="Times New Roman" w:hAnsi="Times New Roman"/>
          <w:bCs/>
          <w:sz w:val="24"/>
          <w:szCs w:val="24"/>
          <w:lang w:eastAsia="ru-RU"/>
        </w:rPr>
        <w:t>Садовая</w:t>
      </w:r>
      <w:proofErr w:type="gramEnd"/>
      <w:r w:rsidRPr="00C63D12">
        <w:rPr>
          <w:rFonts w:ascii="Times New Roman" w:eastAsia="Times New Roman" w:hAnsi="Times New Roman"/>
          <w:bCs/>
          <w:sz w:val="24"/>
          <w:szCs w:val="24"/>
          <w:lang w:eastAsia="ru-RU"/>
        </w:rPr>
        <w:t xml:space="preserve">, 2г </w:t>
      </w:r>
      <w:r>
        <w:rPr>
          <w:rFonts w:ascii="Times New Roman" w:eastAsia="Times New Roman" w:hAnsi="Times New Roman"/>
          <w:bCs/>
          <w:sz w:val="24"/>
          <w:szCs w:val="24"/>
          <w:lang w:eastAsia="ru-RU"/>
        </w:rPr>
        <w:t>устана</w:t>
      </w:r>
      <w:r w:rsidRPr="00C63D12">
        <w:rPr>
          <w:rFonts w:ascii="Times New Roman" w:eastAsia="Times New Roman" w:hAnsi="Times New Roman"/>
          <w:bCs/>
          <w:sz w:val="24"/>
          <w:szCs w:val="24"/>
          <w:lang w:eastAsia="ru-RU"/>
        </w:rPr>
        <w:t>в</w:t>
      </w:r>
      <w:r>
        <w:rPr>
          <w:rFonts w:ascii="Times New Roman" w:eastAsia="Times New Roman" w:hAnsi="Times New Roman"/>
          <w:bCs/>
          <w:sz w:val="24"/>
          <w:szCs w:val="24"/>
          <w:lang w:eastAsia="ru-RU"/>
        </w:rPr>
        <w:t>ливаются</w:t>
      </w:r>
      <w:r w:rsidR="004B718E">
        <w:rPr>
          <w:rFonts w:ascii="Times New Roman" w:eastAsia="Times New Roman" w:hAnsi="Times New Roman"/>
          <w:bCs/>
          <w:sz w:val="24"/>
          <w:szCs w:val="24"/>
          <w:lang w:eastAsia="ru-RU"/>
        </w:rPr>
        <w:t>:_________________________________________</w:t>
      </w:r>
      <w:r w:rsidRPr="00C63D12">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_____</w:t>
      </w:r>
      <w:r w:rsidR="004B718E">
        <w:rPr>
          <w:rFonts w:ascii="Times New Roman" w:eastAsia="Times New Roman" w:hAnsi="Times New Roman"/>
          <w:bCs/>
          <w:sz w:val="24"/>
          <w:szCs w:val="24"/>
          <w:lang w:eastAsia="ru-RU"/>
        </w:rPr>
        <w:t>_______________________________________________________________________________________________________________________________________________________________</w:t>
      </w:r>
      <w:r>
        <w:rPr>
          <w:rFonts w:ascii="Times New Roman" w:eastAsia="Times New Roman" w:hAnsi="Times New Roman"/>
          <w:bCs/>
          <w:sz w:val="24"/>
          <w:szCs w:val="24"/>
          <w:lang w:eastAsia="ru-RU"/>
        </w:rPr>
        <w:t>____________</w:t>
      </w:r>
      <w:r w:rsidRPr="00C63D12">
        <w:rPr>
          <w:rFonts w:ascii="Times New Roman" w:eastAsia="Times New Roman" w:hAnsi="Times New Roman"/>
          <w:bCs/>
          <w:sz w:val="24"/>
          <w:szCs w:val="24"/>
          <w:lang w:eastAsia="ru-RU"/>
        </w:rPr>
        <w:t xml:space="preserve"> со следующими  характеристиками:</w:t>
      </w:r>
    </w:p>
    <w:p w:rsidR="004B718E" w:rsidRPr="00C63D12" w:rsidRDefault="004B718E" w:rsidP="00A770F0">
      <w:pPr>
        <w:ind w:firstLine="567"/>
        <w:jc w:val="both"/>
        <w:rPr>
          <w:rFonts w:ascii="Times New Roman" w:eastAsia="Times New Roman" w:hAnsi="Times New Roman"/>
          <w:bCs/>
          <w:sz w:val="24"/>
          <w:szCs w:val="24"/>
          <w:lang w:eastAsia="ru-RU"/>
        </w:rPr>
      </w:pPr>
    </w:p>
    <w:tbl>
      <w:tblPr>
        <w:tblStyle w:val="af5"/>
        <w:tblW w:w="0" w:type="auto"/>
        <w:tblLook w:val="04A0" w:firstRow="1" w:lastRow="0" w:firstColumn="1" w:lastColumn="0" w:noHBand="0" w:noVBand="1"/>
      </w:tblPr>
      <w:tblGrid>
        <w:gridCol w:w="7905"/>
        <w:gridCol w:w="2126"/>
      </w:tblGrid>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Наименование оборудования</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Количество</w:t>
            </w: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Ванна бассейна с </w:t>
            </w:r>
            <w:r w:rsidR="004B718E">
              <w:rPr>
                <w:rFonts w:ascii="Times New Roman" w:eastAsia="Times New Roman" w:hAnsi="Times New Roman"/>
                <w:bCs/>
                <w:sz w:val="24"/>
                <w:szCs w:val="24"/>
                <w:lang w:eastAsia="ru-RU"/>
              </w:rPr>
              <w:t>переливным лотком</w:t>
            </w:r>
            <w:r w:rsidRPr="00C63D12">
              <w:rPr>
                <w:rFonts w:ascii="Times New Roman" w:eastAsia="Times New Roman" w:hAnsi="Times New Roman"/>
                <w:bCs/>
                <w:sz w:val="24"/>
                <w:szCs w:val="24"/>
                <w:lang w:eastAsia="ru-RU"/>
              </w:rPr>
              <w:t xml:space="preserve"> из полипропилена, шт. </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Основные технические данные</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Значение параметра</w:t>
            </w: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Диаметр ванны, </w:t>
            </w:r>
            <w:proofErr w:type="gramStart"/>
            <w:r w:rsidRPr="00C63D12">
              <w:rPr>
                <w:rFonts w:ascii="Times New Roman" w:eastAsia="Times New Roman" w:hAnsi="Times New Roman"/>
                <w:bCs/>
                <w:sz w:val="24"/>
                <w:szCs w:val="24"/>
                <w:lang w:eastAsia="ru-RU"/>
              </w:rPr>
              <w:t>м</w:t>
            </w:r>
            <w:proofErr w:type="gramEnd"/>
            <w:r w:rsidRPr="00C63D12">
              <w:rPr>
                <w:rFonts w:ascii="Times New Roman" w:eastAsia="Times New Roman" w:hAnsi="Times New Roman"/>
                <w:bCs/>
                <w:sz w:val="24"/>
                <w:szCs w:val="24"/>
                <w:lang w:eastAsia="ru-RU"/>
              </w:rPr>
              <w:t>.</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Высота ванны, </w:t>
            </w:r>
            <w:proofErr w:type="gramStart"/>
            <w:r w:rsidRPr="00C63D12">
              <w:rPr>
                <w:rFonts w:ascii="Times New Roman" w:eastAsia="Times New Roman" w:hAnsi="Times New Roman"/>
                <w:bCs/>
                <w:sz w:val="24"/>
                <w:szCs w:val="24"/>
                <w:lang w:eastAsia="ru-RU"/>
              </w:rPr>
              <w:t>м</w:t>
            </w:r>
            <w:proofErr w:type="gramEnd"/>
            <w:r w:rsidRPr="00C63D12">
              <w:rPr>
                <w:rFonts w:ascii="Times New Roman" w:eastAsia="Times New Roman" w:hAnsi="Times New Roman"/>
                <w:bCs/>
                <w:sz w:val="24"/>
                <w:szCs w:val="24"/>
                <w:lang w:eastAsia="ru-RU"/>
              </w:rPr>
              <w:t>.</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Комплект фильтровального оборудования (фильтр осветлительный с  насосом циркуляционным предфильтром), шт.</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Станция автоматического контроля уровня воды, шт.</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Проточный электронагреватель с датчиком порока, не менее 15кВт, шт.</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Комплект зашиты от перегрева и сухого хода</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rPr>
          <w:trHeight w:val="425"/>
        </w:trPr>
        <w:tc>
          <w:tcPr>
            <w:tcW w:w="7905" w:type="dxa"/>
            <w:vAlign w:val="bottom"/>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 xml:space="preserve">Автоматическая станция дозирования </w:t>
            </w:r>
            <w:r w:rsidRPr="00C63D12">
              <w:rPr>
                <w:rFonts w:ascii="Times New Roman" w:hAnsi="Times New Roman"/>
                <w:sz w:val="24"/>
                <w:szCs w:val="24"/>
                <w:lang w:val="en-US"/>
              </w:rPr>
              <w:t>pH</w:t>
            </w:r>
            <w:r w:rsidRPr="00C63D12">
              <w:rPr>
                <w:rFonts w:ascii="Times New Roman" w:hAnsi="Times New Roman"/>
                <w:sz w:val="24"/>
                <w:szCs w:val="24"/>
              </w:rPr>
              <w:t xml:space="preserve"> и </w:t>
            </w:r>
            <w:r w:rsidRPr="00C63D12">
              <w:rPr>
                <w:rFonts w:ascii="Times New Roman" w:hAnsi="Times New Roman"/>
                <w:bCs/>
                <w:sz w:val="24"/>
                <w:szCs w:val="24"/>
                <w:lang w:val="en-US" w:eastAsia="en-US"/>
              </w:rPr>
              <w:t>Cl</w:t>
            </w:r>
            <w:r w:rsidRPr="00C63D12">
              <w:rPr>
                <w:rFonts w:ascii="Times New Roman" w:hAnsi="Times New Roman"/>
                <w:bCs/>
                <w:sz w:val="24"/>
                <w:szCs w:val="24"/>
                <w:lang w:eastAsia="en-US"/>
              </w:rPr>
              <w:t xml:space="preserve"> </w:t>
            </w:r>
            <w:r w:rsidRPr="00C63D12">
              <w:rPr>
                <w:rFonts w:ascii="Times New Roman" w:hAnsi="Times New Roman"/>
                <w:sz w:val="24"/>
                <w:szCs w:val="24"/>
              </w:rPr>
              <w:t>(прямое измерение хлора)</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vAlign w:val="bottom"/>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 xml:space="preserve">Ультрафиолетовая установка, не менее 20 </w:t>
            </w:r>
            <w:proofErr w:type="spellStart"/>
            <w:r w:rsidRPr="00C63D12">
              <w:rPr>
                <w:rFonts w:ascii="Times New Roman" w:hAnsi="Times New Roman"/>
                <w:sz w:val="24"/>
                <w:szCs w:val="24"/>
              </w:rPr>
              <w:t>м</w:t>
            </w:r>
            <w:proofErr w:type="gramStart"/>
            <w:r w:rsidRPr="00C63D12">
              <w:rPr>
                <w:rFonts w:ascii="Times New Roman" w:hAnsi="Times New Roman"/>
                <w:sz w:val="24"/>
                <w:szCs w:val="24"/>
              </w:rPr>
              <w:t>.к</w:t>
            </w:r>
            <w:proofErr w:type="gramEnd"/>
            <w:r w:rsidRPr="00C63D12">
              <w:rPr>
                <w:rFonts w:ascii="Times New Roman" w:hAnsi="Times New Roman"/>
                <w:sz w:val="24"/>
                <w:szCs w:val="24"/>
              </w:rPr>
              <w:t>уб</w:t>
            </w:r>
            <w:proofErr w:type="spellEnd"/>
            <w:r w:rsidRPr="00C63D12">
              <w:rPr>
                <w:rFonts w:ascii="Times New Roman" w:hAnsi="Times New Roman"/>
                <w:sz w:val="24"/>
                <w:szCs w:val="24"/>
              </w:rPr>
              <w:t>./ч</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Лестница для бассейна, нерж. сталь</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 xml:space="preserve">Щит управления системой циркуляции </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r w:rsidR="00AF3605" w:rsidRPr="00C63D12" w:rsidTr="00AF3605">
        <w:tc>
          <w:tcPr>
            <w:tcW w:w="7905" w:type="dxa"/>
          </w:tcPr>
          <w:p w:rsidR="00AF3605" w:rsidRPr="00C63D12" w:rsidRDefault="00AF3605" w:rsidP="00A770F0">
            <w:pPr>
              <w:jc w:val="both"/>
              <w:rPr>
                <w:rFonts w:ascii="Times New Roman" w:hAnsi="Times New Roman"/>
                <w:sz w:val="24"/>
                <w:szCs w:val="24"/>
              </w:rPr>
            </w:pPr>
            <w:r w:rsidRPr="00C63D12">
              <w:rPr>
                <w:rFonts w:ascii="Times New Roman" w:hAnsi="Times New Roman"/>
                <w:sz w:val="24"/>
                <w:szCs w:val="24"/>
              </w:rPr>
              <w:t xml:space="preserve">Комплект трубопроводов и запорной арматуры из ПВХ </w:t>
            </w:r>
          </w:p>
        </w:tc>
        <w:tc>
          <w:tcPr>
            <w:tcW w:w="2126" w:type="dxa"/>
          </w:tcPr>
          <w:p w:rsidR="00AF3605" w:rsidRPr="00C63D12" w:rsidRDefault="00AF3605" w:rsidP="00A770F0">
            <w:pPr>
              <w:jc w:val="both"/>
              <w:rPr>
                <w:rFonts w:ascii="Times New Roman" w:eastAsia="Times New Roman" w:hAnsi="Times New Roman"/>
                <w:bCs/>
                <w:sz w:val="24"/>
                <w:szCs w:val="24"/>
                <w:lang w:eastAsia="ru-RU"/>
              </w:rPr>
            </w:pPr>
          </w:p>
        </w:tc>
      </w:tr>
    </w:tbl>
    <w:p w:rsidR="00AF3605" w:rsidRPr="00C63D12" w:rsidRDefault="00AF3605" w:rsidP="00A770F0">
      <w:pPr>
        <w:suppressAutoHyphens w:val="0"/>
        <w:ind w:firstLine="567"/>
        <w:jc w:val="both"/>
        <w:textAlignment w:val="baseline"/>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К бассейн</w:t>
      </w:r>
      <w:r w:rsidR="004B718E">
        <w:rPr>
          <w:rFonts w:ascii="Times New Roman" w:eastAsia="Times New Roman" w:hAnsi="Times New Roman"/>
          <w:sz w:val="24"/>
          <w:szCs w:val="24"/>
          <w:lang w:eastAsia="ru-RU"/>
        </w:rPr>
        <w:t>ам</w:t>
      </w:r>
      <w:r w:rsidRPr="00C63D12">
        <w:rPr>
          <w:rFonts w:ascii="Times New Roman" w:eastAsia="Times New Roman" w:hAnsi="Times New Roman"/>
          <w:sz w:val="24"/>
          <w:szCs w:val="24"/>
          <w:lang w:eastAsia="ru-RU"/>
        </w:rPr>
        <w:t xml:space="preserve"> </w:t>
      </w:r>
      <w:r w:rsidR="004B718E">
        <w:rPr>
          <w:rFonts w:ascii="Times New Roman" w:eastAsia="Times New Roman" w:hAnsi="Times New Roman"/>
          <w:sz w:val="24"/>
          <w:szCs w:val="24"/>
          <w:lang w:eastAsia="ru-RU"/>
        </w:rPr>
        <w:t>прилагаются</w:t>
      </w:r>
      <w:r w:rsidRPr="00C63D12">
        <w:rPr>
          <w:rFonts w:ascii="Times New Roman" w:eastAsia="Times New Roman" w:hAnsi="Times New Roman"/>
          <w:sz w:val="24"/>
          <w:szCs w:val="24"/>
          <w:lang w:eastAsia="ru-RU"/>
        </w:rPr>
        <w:t xml:space="preserve"> п</w:t>
      </w:r>
      <w:r w:rsidRPr="00C63D12">
        <w:rPr>
          <w:rFonts w:ascii="Times New Roman" w:eastAsia="Times New Roman" w:hAnsi="Times New Roman"/>
          <w:bCs/>
          <w:sz w:val="24"/>
          <w:szCs w:val="24"/>
          <w:bdr w:val="none" w:sz="0" w:space="0" w:color="auto" w:frame="1"/>
          <w:lang w:eastAsia="ru-RU"/>
        </w:rPr>
        <w:t xml:space="preserve">аспорт/руководство по эксплуатации для персонала (инструкторов). </w:t>
      </w:r>
      <w:r w:rsidRPr="00C63D12">
        <w:rPr>
          <w:rFonts w:ascii="Times New Roman" w:eastAsia="Times New Roman" w:hAnsi="Times New Roman"/>
          <w:sz w:val="24"/>
          <w:szCs w:val="24"/>
          <w:lang w:eastAsia="ru-RU"/>
        </w:rPr>
        <w:t>Персонал (инструкторы) должны обладать всеми необходимыми навыками и пройти соответствующее обучение перед допуском к работе.</w:t>
      </w:r>
    </w:p>
    <w:p w:rsidR="00AF3605" w:rsidRPr="00C63D12" w:rsidRDefault="00AF3605"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Услуги, оказываемые </w:t>
      </w:r>
      <w:r w:rsidRPr="00C63D12">
        <w:rPr>
          <w:rFonts w:ascii="Times New Roman" w:eastAsia="Times New Roman" w:hAnsi="Times New Roman"/>
          <w:bCs/>
          <w:sz w:val="24"/>
          <w:szCs w:val="24"/>
          <w:lang w:eastAsia="ru-RU"/>
        </w:rPr>
        <w:t>при деятельности парков отдыха и пляжей,</w:t>
      </w:r>
      <w:r w:rsidRPr="00C63D12">
        <w:rPr>
          <w:rFonts w:ascii="Times New Roman" w:eastAsia="Times New Roman" w:hAnsi="Times New Roman"/>
          <w:sz w:val="24"/>
          <w:szCs w:val="24"/>
          <w:lang w:eastAsia="ru-RU"/>
        </w:rPr>
        <w:t xml:space="preserve"> должны соответствовать:</w:t>
      </w:r>
    </w:p>
    <w:p w:rsidR="00AF3605" w:rsidRPr="00C63D12" w:rsidRDefault="00AF3605"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национальному стандарту Российской Федерации ГОСТ </w:t>
      </w:r>
      <w:proofErr w:type="gramStart"/>
      <w:r w:rsidRPr="00C63D12">
        <w:rPr>
          <w:rFonts w:ascii="Times New Roman" w:eastAsia="Times New Roman" w:hAnsi="Times New Roman"/>
          <w:sz w:val="24"/>
          <w:szCs w:val="24"/>
          <w:lang w:eastAsia="ru-RU"/>
        </w:rPr>
        <w:t>Р</w:t>
      </w:r>
      <w:proofErr w:type="gramEnd"/>
      <w:r w:rsidRPr="00C63D12">
        <w:rPr>
          <w:rFonts w:ascii="Times New Roman" w:eastAsia="Times New Roman" w:hAnsi="Times New Roman"/>
          <w:sz w:val="24"/>
          <w:szCs w:val="24"/>
          <w:lang w:eastAsia="ru-RU"/>
        </w:rPr>
        <w:t xml:space="preserve"> 57015-2016 «Услуги населению. Услуги бассейнов. Общие требования»;</w:t>
      </w:r>
    </w:p>
    <w:p w:rsidR="00AF3605" w:rsidRPr="00C63D12" w:rsidRDefault="00AF3605"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санитарным правилам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AF3605" w:rsidRPr="00C63D12" w:rsidRDefault="00AF3605" w:rsidP="00A770F0">
      <w:pPr>
        <w:suppressAutoHyphens w:val="0"/>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национальному стандарту Российской Федерации ГОСТ </w:t>
      </w:r>
      <w:proofErr w:type="gramStart"/>
      <w:r w:rsidRPr="00C63D12">
        <w:rPr>
          <w:rFonts w:ascii="Times New Roman" w:eastAsia="Times New Roman" w:hAnsi="Times New Roman"/>
          <w:sz w:val="24"/>
          <w:szCs w:val="24"/>
          <w:lang w:eastAsia="ru-RU"/>
        </w:rPr>
        <w:t>Р</w:t>
      </w:r>
      <w:proofErr w:type="gramEnd"/>
      <w:r w:rsidRPr="00C63D12">
        <w:rPr>
          <w:rFonts w:ascii="Times New Roman" w:eastAsia="Times New Roman" w:hAnsi="Times New Roman"/>
          <w:sz w:val="24"/>
          <w:szCs w:val="24"/>
          <w:lang w:eastAsia="ru-RU"/>
        </w:rPr>
        <w:t xml:space="preserve"> 53491.1-2009 «Бассейны. Подготовка воды. Часть 1. Общие требования»;</w:t>
      </w:r>
    </w:p>
    <w:p w:rsidR="00AF3605" w:rsidRDefault="00AF3605" w:rsidP="00A770F0">
      <w:pPr>
        <w:ind w:firstLine="54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национальному стандарту Российской Федерации ГОСТ </w:t>
      </w:r>
      <w:proofErr w:type="gramStart"/>
      <w:r w:rsidRPr="00C63D12">
        <w:rPr>
          <w:rFonts w:ascii="Times New Roman" w:eastAsia="Times New Roman" w:hAnsi="Times New Roman"/>
          <w:sz w:val="24"/>
          <w:szCs w:val="24"/>
          <w:lang w:eastAsia="ru-RU"/>
        </w:rPr>
        <w:t>Р</w:t>
      </w:r>
      <w:proofErr w:type="gramEnd"/>
      <w:r w:rsidRPr="00C63D12">
        <w:rPr>
          <w:rFonts w:ascii="Times New Roman" w:eastAsia="Times New Roman" w:hAnsi="Times New Roman"/>
          <w:sz w:val="24"/>
          <w:szCs w:val="24"/>
          <w:lang w:eastAsia="ru-RU"/>
        </w:rPr>
        <w:t xml:space="preserve"> 53491.1-2012 «Бассейны. Подготовка воды. Часть 2. Требования безопасности».</w:t>
      </w:r>
    </w:p>
    <w:p w:rsidR="00AF3605" w:rsidRDefault="00AF3605"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0E1FAE" w:rsidRDefault="000E1FAE" w:rsidP="00A770F0">
      <w:pPr>
        <w:suppressAutoHyphens w:val="0"/>
        <w:ind w:firstLine="567"/>
        <w:rPr>
          <w:rFonts w:ascii="Times New Roman" w:eastAsia="Times New Roman" w:hAnsi="Times New Roman"/>
          <w:sz w:val="24"/>
          <w:szCs w:val="24"/>
          <w:lang w:eastAsia="ru-RU"/>
        </w:rPr>
      </w:pPr>
    </w:p>
    <w:p w:rsidR="00AF3605" w:rsidRDefault="00AF3605" w:rsidP="00A770F0">
      <w:pPr>
        <w:suppressAutoHyphens w:val="0"/>
        <w:ind w:firstLine="567"/>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Эскизная схема для размещения объектов </w:t>
      </w:r>
      <w:r w:rsidRPr="00C63D12">
        <w:rPr>
          <w:rFonts w:ascii="Times New Roman" w:eastAsia="Times New Roman" w:hAnsi="Times New Roman"/>
          <w:bCs/>
          <w:sz w:val="24"/>
          <w:szCs w:val="24"/>
          <w:lang w:eastAsia="ru-RU"/>
        </w:rPr>
        <w:t>деятельности парков отдыха и пляжей</w:t>
      </w:r>
    </w:p>
    <w:p w:rsidR="00AF3605" w:rsidRDefault="00AF3605"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r>
        <w:rPr>
          <w:noProof/>
          <w:lang w:eastAsia="ru-RU"/>
        </w:rPr>
        <w:drawing>
          <wp:inline distT="0" distB="0" distL="0" distR="0" wp14:anchorId="1819F712" wp14:editId="372831E0">
            <wp:extent cx="5745835" cy="25603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47260" cy="2560955"/>
                    </a:xfrm>
                    <a:prstGeom prst="rect">
                      <a:avLst/>
                    </a:prstGeom>
                  </pic:spPr>
                </pic:pic>
              </a:graphicData>
            </a:graphic>
          </wp:inline>
        </w:drawing>
      </w:r>
    </w:p>
    <w:p w:rsidR="00AF3605" w:rsidRDefault="00AF3605"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AF3605" w:rsidRDefault="00AF3605"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D85638" w:rsidRPr="00C63D12"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b/>
          <w:i/>
          <w:color w:val="000000"/>
          <w:sz w:val="24"/>
          <w:szCs w:val="24"/>
          <w:shd w:val="clear" w:color="auto" w:fill="FFFFFF"/>
          <w:lang w:eastAsia="ru-RU"/>
        </w:rPr>
      </w:pPr>
      <w:r w:rsidRPr="00C63D12">
        <w:rPr>
          <w:rFonts w:ascii="Times New Roman" w:eastAsia="Times New Roman" w:hAnsi="Times New Roman"/>
          <w:b/>
          <w:i/>
          <w:color w:val="000000"/>
          <w:sz w:val="24"/>
          <w:szCs w:val="24"/>
          <w:shd w:val="clear" w:color="auto" w:fill="FFFFFF"/>
          <w:lang w:eastAsia="ru-RU"/>
        </w:rPr>
        <w:t>* Заполняется в соответствии с поданной Победителем торгов заявкой.</w:t>
      </w: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D85638" w:rsidRPr="00C63D12" w:rsidRDefault="00D85638" w:rsidP="00A770F0">
      <w:pPr>
        <w:suppressAutoHyphens w:val="0"/>
        <w:ind w:firstLine="709"/>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suppressAutoHyphens w:val="0"/>
        <w:ind w:firstLine="709"/>
        <w:jc w:val="both"/>
        <w:rPr>
          <w:rFonts w:ascii="Times New Roman" w:eastAsia="Times New Roman" w:hAnsi="Times New Roman"/>
          <w:sz w:val="24"/>
          <w:szCs w:val="24"/>
          <w:lang w:eastAsia="ru-RU"/>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2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32"/>
        <w:shd w:val="clear" w:color="auto" w:fill="auto"/>
        <w:spacing w:line="240" w:lineRule="auto"/>
        <w:ind w:firstLine="567"/>
        <w:jc w:val="both"/>
        <w:rPr>
          <w:rFonts w:ascii="Times New Roman" w:hAnsi="Times New Roman" w:cs="Times New Roman"/>
          <w:sz w:val="24"/>
          <w:szCs w:val="24"/>
        </w:rPr>
      </w:pPr>
    </w:p>
    <w:p w:rsidR="00D85638" w:rsidRPr="00C63D12" w:rsidRDefault="00D85638" w:rsidP="00A770F0">
      <w:pPr>
        <w:keepNext/>
        <w:outlineLvl w:val="0"/>
        <w:rPr>
          <w:rFonts w:ascii="Times New Roman" w:eastAsia="Times New Roman" w:hAnsi="Times New Roman"/>
          <w:b/>
          <w:bCs/>
          <w:kern w:val="2"/>
          <w:sz w:val="24"/>
          <w:szCs w:val="24"/>
        </w:rPr>
      </w:pPr>
      <w:r w:rsidRPr="00C63D12">
        <w:rPr>
          <w:rFonts w:ascii="Times New Roman" w:eastAsia="Times New Roman" w:hAnsi="Times New Roman"/>
          <w:b/>
          <w:kern w:val="2"/>
          <w:sz w:val="24"/>
          <w:szCs w:val="24"/>
        </w:rPr>
        <w:t xml:space="preserve">Перечень расходов, подлежащих возмещению </w:t>
      </w:r>
      <w:r w:rsidRPr="00C63D12">
        <w:rPr>
          <w:rFonts w:ascii="Times New Roman" w:eastAsia="Times New Roman" w:hAnsi="Times New Roman"/>
          <w:b/>
          <w:color w:val="000000"/>
          <w:kern w:val="2"/>
          <w:sz w:val="24"/>
          <w:szCs w:val="24"/>
        </w:rPr>
        <w:t>Стороной 2</w:t>
      </w:r>
    </w:p>
    <w:p w:rsidR="00D85638" w:rsidRPr="00C63D12" w:rsidRDefault="00D85638" w:rsidP="00A770F0">
      <w:pPr>
        <w:keepNext/>
        <w:ind w:firstLine="567"/>
        <w:jc w:val="both"/>
        <w:outlineLvl w:val="0"/>
        <w:rPr>
          <w:rFonts w:ascii="Times New Roman" w:eastAsia="Times New Roman" w:hAnsi="Times New Roman"/>
          <w:b/>
          <w:kern w:val="2"/>
          <w:sz w:val="24"/>
          <w:szCs w:val="24"/>
        </w:rPr>
      </w:pPr>
    </w:p>
    <w:tbl>
      <w:tblPr>
        <w:tblW w:w="4950" w:type="pct"/>
        <w:tblInd w:w="-10" w:type="dxa"/>
        <w:tblLayout w:type="fixed"/>
        <w:tblLook w:val="04A0" w:firstRow="1" w:lastRow="0" w:firstColumn="1" w:lastColumn="0" w:noHBand="0" w:noVBand="1"/>
      </w:tblPr>
      <w:tblGrid>
        <w:gridCol w:w="1904"/>
        <w:gridCol w:w="1977"/>
        <w:gridCol w:w="1695"/>
        <w:gridCol w:w="4461"/>
      </w:tblGrid>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suppressAutoHyphens w:val="0"/>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Наименование расходов, подлежащих возмещению</w:t>
            </w:r>
          </w:p>
        </w:tc>
        <w:tc>
          <w:tcPr>
            <w:tcW w:w="2004"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widowControl w:val="0"/>
              <w:suppressAutoHyphens w:val="0"/>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Стоимость расходов, подлежащих возмещению за единицу измерения</w:t>
            </w:r>
          </w:p>
        </w:tc>
        <w:tc>
          <w:tcPr>
            <w:tcW w:w="1717"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widowControl w:val="0"/>
              <w:suppressAutoHyphens w:val="0"/>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Периодичность оплаты</w:t>
            </w:r>
          </w:p>
        </w:tc>
        <w:tc>
          <w:tcPr>
            <w:tcW w:w="4526"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widowControl w:val="0"/>
              <w:suppressAutoHyphens w:val="0"/>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Основание для расчета</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29"/>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Электроэнергия </w:t>
            </w:r>
          </w:p>
        </w:tc>
        <w:tc>
          <w:tcPr>
            <w:tcW w:w="2004" w:type="dxa"/>
            <w:vMerge w:val="restart"/>
            <w:tcBorders>
              <w:top w:val="single" w:sz="4" w:space="0" w:color="000000"/>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hAnsi="Times New Roman"/>
                <w:color w:val="000000"/>
                <w:sz w:val="20"/>
                <w:szCs w:val="20"/>
              </w:rPr>
              <w:t>стоимость за единицу расходов  определяется на основании заключенных договоров с обслуживающими организациями</w:t>
            </w:r>
          </w:p>
        </w:tc>
        <w:tc>
          <w:tcPr>
            <w:tcW w:w="1717" w:type="dxa"/>
            <w:vMerge w:val="restart"/>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Ежемесячно до 10-го числа месяца следующего за </w:t>
            </w:r>
            <w:proofErr w:type="gramStart"/>
            <w:r w:rsidRPr="000E1FAE">
              <w:rPr>
                <w:rFonts w:ascii="Times New Roman" w:eastAsia="Times New Roman" w:hAnsi="Times New Roman"/>
                <w:sz w:val="20"/>
                <w:szCs w:val="20"/>
                <w:lang w:eastAsia="ru-RU"/>
              </w:rPr>
              <w:t>месяцем</w:t>
            </w:r>
            <w:proofErr w:type="gramEnd"/>
            <w:r w:rsidRPr="000E1FAE">
              <w:rPr>
                <w:rFonts w:ascii="Times New Roman" w:eastAsia="Times New Roman" w:hAnsi="Times New Roman"/>
                <w:sz w:val="20"/>
                <w:szCs w:val="20"/>
                <w:lang w:eastAsia="ru-RU"/>
              </w:rPr>
              <w:t xml:space="preserve"> в котором была оказана услуга</w:t>
            </w:r>
          </w:p>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1. Показания приборов учета.</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Услуги охраны прилегающей к объекту территории</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по охране прилегающей территории.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Площадь границ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r w:rsidRPr="000E1FAE">
              <w:rPr>
                <w:rFonts w:ascii="Times New Roman" w:hAnsi="Times New Roman"/>
                <w:sz w:val="20"/>
                <w:szCs w:val="20"/>
              </w:rPr>
              <w:t xml:space="preserve"> </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по наблюдению, профилактике и дератизации</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Площадь границ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по наблюдению, профилактике и дезинсекции тараканов</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Площадь границ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по наблюдению, профилактике и дезинсекции мух</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Площадь границ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по наблюдению, профилактике и дезинсекции ос</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w:t>
            </w:r>
            <w:r w:rsidRPr="000E1FAE">
              <w:rPr>
                <w:rFonts w:ascii="Times New Roman" w:eastAsia="Times New Roman" w:hAnsi="Times New Roman"/>
                <w:sz w:val="20"/>
                <w:szCs w:val="20"/>
                <w:highlight w:val="yellow"/>
                <w:lang w:eastAsia="ru-RU"/>
              </w:rPr>
              <w:t>Площадь границ</w:t>
            </w:r>
            <w:r w:rsidRPr="000E1FAE">
              <w:rPr>
                <w:rFonts w:ascii="Times New Roman" w:eastAsia="Times New Roman" w:hAnsi="Times New Roman"/>
                <w:sz w:val="20"/>
                <w:szCs w:val="20"/>
                <w:lang w:eastAsia="ru-RU"/>
              </w:rPr>
              <w:t xml:space="preserve">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по наблюдению, профилактике и дезинсекции муравьев</w:t>
            </w:r>
          </w:p>
        </w:tc>
        <w:tc>
          <w:tcPr>
            <w:tcW w:w="2004" w:type="dxa"/>
            <w:vMerge/>
            <w:tcBorders>
              <w:left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Договор об оказании слуг.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2. </w:t>
            </w:r>
            <w:r w:rsidRPr="000E1FAE">
              <w:rPr>
                <w:rFonts w:ascii="Times New Roman" w:eastAsia="Times New Roman" w:hAnsi="Times New Roman"/>
                <w:sz w:val="20"/>
                <w:szCs w:val="20"/>
                <w:highlight w:val="yellow"/>
                <w:lang w:eastAsia="ru-RU"/>
              </w:rPr>
              <w:t>Площадь границ</w:t>
            </w:r>
            <w:r w:rsidRPr="000E1FAE">
              <w:rPr>
                <w:rFonts w:ascii="Times New Roman" w:eastAsia="Times New Roman" w:hAnsi="Times New Roman"/>
                <w:sz w:val="20"/>
                <w:szCs w:val="20"/>
                <w:lang w:eastAsia="ru-RU"/>
              </w:rPr>
              <w:t xml:space="preserve"> Объекта с учетом </w:t>
            </w:r>
            <w:proofErr w:type="spellStart"/>
            <w:r w:rsidRPr="000E1FAE">
              <w:rPr>
                <w:rFonts w:ascii="Times New Roman" w:eastAsia="Times New Roman" w:hAnsi="Times New Roman"/>
                <w:sz w:val="20"/>
                <w:szCs w:val="20"/>
                <w:lang w:eastAsia="ru-RU"/>
              </w:rPr>
              <w:t>сан</w:t>
            </w:r>
            <w:proofErr w:type="gramStart"/>
            <w:r w:rsidRPr="000E1FAE">
              <w:rPr>
                <w:rFonts w:ascii="Times New Roman" w:eastAsia="Times New Roman" w:hAnsi="Times New Roman"/>
                <w:sz w:val="20"/>
                <w:szCs w:val="20"/>
                <w:lang w:eastAsia="ru-RU"/>
              </w:rPr>
              <w:t>.з</w:t>
            </w:r>
            <w:proofErr w:type="gramEnd"/>
            <w:r w:rsidRPr="000E1FAE">
              <w:rPr>
                <w:rFonts w:ascii="Times New Roman" w:eastAsia="Times New Roman" w:hAnsi="Times New Roman"/>
                <w:sz w:val="20"/>
                <w:szCs w:val="20"/>
                <w:lang w:eastAsia="ru-RU"/>
              </w:rPr>
              <w:t>оны</w:t>
            </w:r>
            <w:proofErr w:type="spellEnd"/>
            <w:r w:rsidRPr="000E1FAE">
              <w:rPr>
                <w:rFonts w:ascii="Times New Roman" w:eastAsia="Times New Roman" w:hAnsi="Times New Roman"/>
                <w:sz w:val="20"/>
                <w:szCs w:val="20"/>
                <w:lang w:eastAsia="ru-RU"/>
              </w:rPr>
              <w:t xml:space="preserve"> определенная Приложением №1 к настоящему договору.</w:t>
            </w:r>
          </w:p>
        </w:tc>
      </w:tr>
      <w:tr w:rsidR="00D85638" w:rsidRPr="000E1FAE" w:rsidTr="00D85638">
        <w:tc>
          <w:tcPr>
            <w:tcW w:w="1930" w:type="dxa"/>
            <w:tcBorders>
              <w:top w:val="single" w:sz="4" w:space="0" w:color="000000"/>
              <w:left w:val="single" w:sz="4" w:space="0" w:color="000000"/>
              <w:bottom w:val="single" w:sz="4" w:space="0" w:color="000000"/>
            </w:tcBorders>
          </w:tcPr>
          <w:p w:rsidR="00D85638" w:rsidRPr="000E1FAE" w:rsidRDefault="00D85638" w:rsidP="00A770F0">
            <w:pPr>
              <w:widowControl w:val="0"/>
              <w:numPr>
                <w:ilvl w:val="0"/>
                <w:numId w:val="36"/>
              </w:numPr>
              <w:suppressAutoHyphens w:val="0"/>
              <w:ind w:left="0" w:firstLine="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Затраты на вывоз твердых бытовых отходов</w:t>
            </w:r>
          </w:p>
        </w:tc>
        <w:tc>
          <w:tcPr>
            <w:tcW w:w="2004" w:type="dxa"/>
            <w:vMerge/>
            <w:tcBorders>
              <w:left w:val="single" w:sz="4" w:space="0" w:color="000000"/>
              <w:bottom w:val="single" w:sz="4" w:space="0" w:color="000000"/>
              <w:right w:val="single" w:sz="4" w:space="0" w:color="000000"/>
            </w:tcBorders>
          </w:tcPr>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c>
          <w:tcPr>
            <w:tcW w:w="1717" w:type="dxa"/>
            <w:vMerge/>
            <w:tcBorders>
              <w:left w:val="single" w:sz="4" w:space="0" w:color="000000"/>
              <w:bottom w:val="single" w:sz="4" w:space="0" w:color="000000"/>
              <w:right w:val="single" w:sz="4" w:space="0" w:color="000000"/>
            </w:tcBorders>
          </w:tcPr>
          <w:p w:rsidR="00D85638" w:rsidRPr="000E1FAE" w:rsidRDefault="00D85638" w:rsidP="00A770F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0E1FAE" w:rsidRDefault="00D85638" w:rsidP="00A770F0">
            <w:pPr>
              <w:suppressAutoHyphens w:val="0"/>
              <w:jc w:val="both"/>
              <w:rPr>
                <w:rFonts w:ascii="Times New Roman" w:eastAsia="Times New Roman" w:hAnsi="Times New Roman"/>
                <w:sz w:val="20"/>
                <w:szCs w:val="20"/>
                <w:lang w:eastAsia="ru-RU"/>
              </w:rPr>
            </w:pPr>
            <w:r w:rsidRPr="000E1FAE">
              <w:rPr>
                <w:rFonts w:ascii="Times New Roman" w:eastAsia="Times New Roman" w:hAnsi="Times New Roman"/>
                <w:sz w:val="20"/>
                <w:szCs w:val="20"/>
                <w:lang w:eastAsia="ru-RU"/>
              </w:rPr>
              <w:t xml:space="preserve">1. Фактически вывезенные объемы. </w:t>
            </w:r>
          </w:p>
          <w:p w:rsidR="00D85638" w:rsidRPr="000E1FAE" w:rsidRDefault="00D85638" w:rsidP="00A770F0">
            <w:pPr>
              <w:widowControl w:val="0"/>
              <w:suppressAutoHyphens w:val="0"/>
              <w:jc w:val="both"/>
              <w:rPr>
                <w:rFonts w:ascii="Times New Roman" w:eastAsia="Times New Roman" w:hAnsi="Times New Roman"/>
                <w:sz w:val="20"/>
                <w:szCs w:val="20"/>
                <w:lang w:eastAsia="ru-RU"/>
              </w:rPr>
            </w:pPr>
          </w:p>
        </w:tc>
      </w:tr>
    </w:tbl>
    <w:p w:rsidR="00D85638" w:rsidRPr="00C63D12" w:rsidRDefault="00D85638" w:rsidP="00A770F0">
      <w:pPr>
        <w:keepNext/>
        <w:ind w:firstLine="567"/>
        <w:jc w:val="both"/>
        <w:outlineLvl w:val="0"/>
        <w:rPr>
          <w:rFonts w:ascii="Times New Roman" w:eastAsia="Times New Roman" w:hAnsi="Times New Roman"/>
          <w:b/>
          <w:kern w:val="2"/>
          <w:sz w:val="24"/>
          <w:szCs w:val="24"/>
        </w:rPr>
      </w:pPr>
    </w:p>
    <w:p w:rsidR="00D85638" w:rsidRPr="00CB39A8"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i/>
          <w:sz w:val="24"/>
          <w:szCs w:val="24"/>
          <w:lang w:eastAsia="ru-RU"/>
        </w:rPr>
      </w:pPr>
      <w:r w:rsidRPr="00CB39A8">
        <w:rPr>
          <w:rFonts w:ascii="Times New Roman" w:eastAsia="Times New Roman" w:hAnsi="Times New Roman"/>
          <w:i/>
          <w:sz w:val="24"/>
          <w:szCs w:val="24"/>
          <w:lang w:eastAsia="ru-RU"/>
        </w:rPr>
        <w:t xml:space="preserve">*Стоимость расходов, подлежащих возмещению за единицу измерения, может быть изменена Учреждением в одностороннем порядке исходя из фактических расходов Учреждения. В этом случае Учреждение предоставляет </w:t>
      </w:r>
      <w:r w:rsidR="00020D37" w:rsidRPr="00CB39A8">
        <w:rPr>
          <w:rFonts w:ascii="Times New Roman" w:eastAsia="Times New Roman" w:hAnsi="Times New Roman"/>
          <w:i/>
          <w:sz w:val="24"/>
          <w:szCs w:val="24"/>
          <w:lang w:eastAsia="ru-RU"/>
        </w:rPr>
        <w:t>Стороне 2</w:t>
      </w:r>
      <w:r w:rsidRPr="00CB39A8">
        <w:rPr>
          <w:rFonts w:ascii="Times New Roman" w:eastAsia="Times New Roman" w:hAnsi="Times New Roman"/>
          <w:i/>
          <w:sz w:val="24"/>
          <w:szCs w:val="24"/>
          <w:lang w:eastAsia="ru-RU"/>
        </w:rPr>
        <w:t xml:space="preserve"> новый расчет расходов, подлежащих возмещению. </w:t>
      </w:r>
      <w:proofErr w:type="gramStart"/>
      <w:r w:rsidRPr="00CB39A8">
        <w:rPr>
          <w:rFonts w:ascii="Times New Roman" w:eastAsia="Times New Roman" w:hAnsi="Times New Roman"/>
          <w:i/>
          <w:sz w:val="24"/>
          <w:szCs w:val="24"/>
          <w:lang w:eastAsia="ru-RU"/>
        </w:rPr>
        <w:t>Расходы</w:t>
      </w:r>
      <w:proofErr w:type="gramEnd"/>
      <w:r w:rsidRPr="00CB39A8">
        <w:rPr>
          <w:rFonts w:ascii="Times New Roman" w:eastAsia="Times New Roman" w:hAnsi="Times New Roman"/>
          <w:i/>
          <w:sz w:val="24"/>
          <w:szCs w:val="24"/>
          <w:lang w:eastAsia="ru-RU"/>
        </w:rPr>
        <w:t xml:space="preserve"> подлежащие возмещению оплачиваются Стороной</w:t>
      </w:r>
      <w:r w:rsidR="00020D37" w:rsidRPr="00CB39A8">
        <w:rPr>
          <w:rFonts w:ascii="Times New Roman" w:eastAsia="Times New Roman" w:hAnsi="Times New Roman"/>
          <w:i/>
          <w:sz w:val="24"/>
          <w:szCs w:val="24"/>
          <w:lang w:eastAsia="ru-RU"/>
        </w:rPr>
        <w:t xml:space="preserve"> </w:t>
      </w:r>
      <w:r w:rsidRPr="00CB39A8">
        <w:rPr>
          <w:rFonts w:ascii="Times New Roman" w:eastAsia="Times New Roman" w:hAnsi="Times New Roman"/>
          <w:i/>
          <w:sz w:val="24"/>
          <w:szCs w:val="24"/>
          <w:lang w:eastAsia="ru-RU"/>
        </w:rPr>
        <w:t>2 за весь период нахождения Объектов Стороны</w:t>
      </w:r>
      <w:r w:rsidR="00020D37" w:rsidRPr="00CB39A8">
        <w:rPr>
          <w:rFonts w:ascii="Times New Roman" w:eastAsia="Times New Roman" w:hAnsi="Times New Roman"/>
          <w:i/>
          <w:sz w:val="24"/>
          <w:szCs w:val="24"/>
          <w:lang w:eastAsia="ru-RU"/>
        </w:rPr>
        <w:t xml:space="preserve"> </w:t>
      </w:r>
      <w:r w:rsidRPr="00CB39A8">
        <w:rPr>
          <w:rFonts w:ascii="Times New Roman" w:eastAsia="Times New Roman" w:hAnsi="Times New Roman"/>
          <w:i/>
          <w:sz w:val="24"/>
          <w:szCs w:val="24"/>
          <w:lang w:eastAsia="ru-RU"/>
        </w:rPr>
        <w:t>2 на территории Учреждения.</w:t>
      </w:r>
    </w:p>
    <w:p w:rsidR="00D85638" w:rsidRPr="00C63D12"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sz w:val="24"/>
          <w:szCs w:val="24"/>
          <w:lang w:eastAsia="ru-RU"/>
        </w:rPr>
      </w:pPr>
    </w:p>
    <w:p w:rsidR="00E34050" w:rsidRPr="00C63D12" w:rsidRDefault="00E34050"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3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4"/>
        <w:shd w:val="clear" w:color="auto" w:fill="auto"/>
        <w:tabs>
          <w:tab w:val="left" w:leader="underscore" w:pos="8150"/>
          <w:tab w:val="left" w:leader="underscore" w:pos="8852"/>
        </w:tabs>
        <w:spacing w:line="240" w:lineRule="auto"/>
        <w:ind w:firstLine="567"/>
        <w:jc w:val="both"/>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firstLine="567"/>
        <w:jc w:val="both"/>
        <w:rPr>
          <w:rFonts w:ascii="Times New Roman" w:hAnsi="Times New Roman" w:cs="Times New Roman"/>
          <w:sz w:val="24"/>
          <w:szCs w:val="24"/>
        </w:rPr>
      </w:pPr>
    </w:p>
    <w:p w:rsidR="00D85638" w:rsidRPr="00C63D12" w:rsidRDefault="00D85638" w:rsidP="00A770F0">
      <w:pPr>
        <w:pStyle w:val="20"/>
        <w:shd w:val="clear" w:color="auto" w:fill="auto"/>
        <w:spacing w:line="240" w:lineRule="auto"/>
        <w:ind w:firstLine="567"/>
        <w:rPr>
          <w:sz w:val="24"/>
          <w:szCs w:val="24"/>
        </w:rPr>
      </w:pPr>
      <w:r w:rsidRPr="00C63D12">
        <w:rPr>
          <w:sz w:val="24"/>
          <w:szCs w:val="24"/>
        </w:rPr>
        <w:t>Утверждены</w:t>
      </w:r>
    </w:p>
    <w:p w:rsidR="00D85638" w:rsidRPr="00C63D12" w:rsidRDefault="00D85638" w:rsidP="00A770F0">
      <w:pPr>
        <w:pStyle w:val="20"/>
        <w:shd w:val="clear" w:color="auto" w:fill="auto"/>
        <w:spacing w:line="240" w:lineRule="auto"/>
        <w:ind w:firstLine="567"/>
        <w:rPr>
          <w:sz w:val="24"/>
          <w:szCs w:val="24"/>
        </w:rPr>
      </w:pPr>
      <w:r w:rsidRPr="00C63D12">
        <w:rPr>
          <w:sz w:val="24"/>
          <w:szCs w:val="24"/>
        </w:rPr>
        <w:t xml:space="preserve">приказом директора МАУ «Парк «Роев ручей» </w:t>
      </w:r>
    </w:p>
    <w:p w:rsidR="00D85638" w:rsidRPr="00C63D12" w:rsidRDefault="00D85638" w:rsidP="00A770F0">
      <w:pPr>
        <w:pStyle w:val="20"/>
        <w:shd w:val="clear" w:color="auto" w:fill="auto"/>
        <w:spacing w:line="240" w:lineRule="auto"/>
        <w:ind w:firstLine="567"/>
        <w:rPr>
          <w:sz w:val="24"/>
          <w:szCs w:val="24"/>
        </w:rPr>
      </w:pPr>
      <w:r w:rsidRPr="00C63D12">
        <w:rPr>
          <w:sz w:val="24"/>
          <w:szCs w:val="24"/>
        </w:rPr>
        <w:t>А.В. Горбанем №215/2 от 11.11.2013</w:t>
      </w:r>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574349">
      <w:pPr>
        <w:pStyle w:val="32"/>
        <w:shd w:val="clear" w:color="auto" w:fill="auto"/>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Правила поведения и нахождения лиц, осуществляющих предпринимательскую деятельность на основании договора с Учреждением, на территории МАУ «Красноярский парк флоры и фауны «Роев ручей»</w:t>
      </w:r>
    </w:p>
    <w:p w:rsidR="00D85638" w:rsidRPr="00C63D12" w:rsidRDefault="00D85638" w:rsidP="00574349">
      <w:pPr>
        <w:pStyle w:val="20"/>
        <w:shd w:val="clear" w:color="auto" w:fill="auto"/>
        <w:spacing w:line="240" w:lineRule="auto"/>
        <w:ind w:firstLine="567"/>
        <w:jc w:val="both"/>
        <w:rPr>
          <w:sz w:val="24"/>
          <w:szCs w:val="24"/>
        </w:rPr>
      </w:pPr>
      <w:proofErr w:type="gramStart"/>
      <w:r w:rsidRPr="00C63D12">
        <w:rPr>
          <w:sz w:val="24"/>
          <w:szCs w:val="24"/>
        </w:rPr>
        <w:t>Настоящие Правила поведения и нахождения лиц, осуществляющих предпринимательскую деятельность на территории МАУ «Красноярский парк флоры и фауны «Роев ручей», разработаны в целях урегулирования взаимоотношений юридических лиц, индивидуальных предпринимателей, физических лиц, заключивших договоры на предоставление права осуществления предпринимательской деятельности на территории учреждения по результатам открытого аукциона (далее - лица, заключившие договор), проведенного МАУ «Красноярский парк флоры и фауны «Роев ручей» (далее Парк</w:t>
      </w:r>
      <w:proofErr w:type="gramEnd"/>
      <w:r w:rsidRPr="00C63D12">
        <w:rPr>
          <w:sz w:val="24"/>
          <w:szCs w:val="24"/>
        </w:rPr>
        <w:t>), при осуществлении ими предпринимательской деятельности на территории Парка.</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Настоящие Правила обязательны для исполнения всеми лицами, заключившими договор. В случае нарушения лицом, заключившим договор, настоящих Правил, Па</w:t>
      </w:r>
      <w:proofErr w:type="gramStart"/>
      <w:r w:rsidRPr="00C63D12">
        <w:rPr>
          <w:sz w:val="24"/>
          <w:szCs w:val="24"/>
        </w:rPr>
        <w:t>рк впр</w:t>
      </w:r>
      <w:proofErr w:type="gramEnd"/>
      <w:r w:rsidRPr="00C63D12">
        <w:rPr>
          <w:sz w:val="24"/>
          <w:szCs w:val="24"/>
        </w:rPr>
        <w:t>аве досрочно расторгнуть договор с таким лицом.</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Лицо, заключившее договор, обязано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с настоящими Правилами фиксируется в отдельном журнале, который может быть в любое время истребован Парком у лица, заключившего договор.</w:t>
      </w:r>
    </w:p>
    <w:p w:rsidR="00D85638" w:rsidRPr="00C63D12" w:rsidRDefault="00D85638" w:rsidP="00574349">
      <w:pPr>
        <w:pStyle w:val="32"/>
        <w:numPr>
          <w:ilvl w:val="0"/>
          <w:numId w:val="33"/>
        </w:numPr>
        <w:shd w:val="clear" w:color="auto" w:fill="auto"/>
        <w:spacing w:line="240" w:lineRule="auto"/>
        <w:ind w:left="0" w:firstLine="567"/>
        <w:jc w:val="both"/>
        <w:rPr>
          <w:rFonts w:ascii="Times New Roman" w:hAnsi="Times New Roman" w:cs="Times New Roman"/>
          <w:sz w:val="24"/>
          <w:szCs w:val="24"/>
        </w:rPr>
      </w:pPr>
      <w:r w:rsidRPr="00C63D12">
        <w:rPr>
          <w:rFonts w:ascii="Times New Roman" w:hAnsi="Times New Roman" w:cs="Times New Roman"/>
          <w:sz w:val="24"/>
          <w:szCs w:val="24"/>
        </w:rPr>
        <w:t>Основные правила осуществления предпринимательской деятельности на территории Парка</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1. Лицо, заключившее договор, при осуществлении предпринимательской деятельности на территории Парка обязано:</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w:t>
      </w:r>
      <w:proofErr w:type="gramStart"/>
      <w:r w:rsidRPr="00C63D12">
        <w:rPr>
          <w:sz w:val="24"/>
          <w:szCs w:val="24"/>
        </w:rPr>
        <w:t>о-</w:t>
      </w:r>
      <w:proofErr w:type="gramEnd"/>
      <w:r w:rsidRPr="00C63D12">
        <w:rPr>
          <w:sz w:val="24"/>
          <w:szCs w:val="24"/>
        </w:rPr>
        <w:t xml:space="preserve"> 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
    <w:p w:rsidR="00D85638" w:rsidRPr="00C63D12" w:rsidRDefault="00D85638" w:rsidP="00574349">
      <w:pPr>
        <w:pStyle w:val="20"/>
        <w:shd w:val="clear" w:color="auto" w:fill="auto"/>
        <w:tabs>
          <w:tab w:val="left" w:pos="207"/>
        </w:tabs>
        <w:spacing w:line="240" w:lineRule="auto"/>
        <w:ind w:firstLine="567"/>
        <w:jc w:val="both"/>
        <w:rPr>
          <w:sz w:val="24"/>
          <w:szCs w:val="24"/>
        </w:rPr>
      </w:pPr>
      <w:r w:rsidRPr="00C63D12">
        <w:rPr>
          <w:sz w:val="24"/>
          <w:szCs w:val="24"/>
        </w:rPr>
        <w:t>- обеспечить вежливое и предупредительное обслуживание покупателей. При осмотре и выборе покупателями товаров персонал лица, заключившего договор (и/или само лицо) должен быть терпеливым, внимательным, предупредительным, вежливо и корректно относиться к покупателям;</w:t>
      </w:r>
    </w:p>
    <w:p w:rsidR="00D85638" w:rsidRPr="00C63D12" w:rsidRDefault="00D85638" w:rsidP="00574349">
      <w:pPr>
        <w:pStyle w:val="20"/>
        <w:shd w:val="clear" w:color="auto" w:fill="auto"/>
        <w:tabs>
          <w:tab w:val="left" w:pos="207"/>
        </w:tabs>
        <w:spacing w:line="240" w:lineRule="auto"/>
        <w:ind w:firstLine="567"/>
        <w:jc w:val="both"/>
        <w:rPr>
          <w:sz w:val="24"/>
          <w:szCs w:val="24"/>
        </w:rPr>
      </w:pPr>
      <w:r w:rsidRPr="00C63D12">
        <w:rPr>
          <w:sz w:val="24"/>
          <w:szCs w:val="24"/>
        </w:rPr>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D85638" w:rsidRPr="00C63D12" w:rsidRDefault="00D85638" w:rsidP="00574349">
      <w:pPr>
        <w:pStyle w:val="20"/>
        <w:shd w:val="clear" w:color="auto" w:fill="auto"/>
        <w:tabs>
          <w:tab w:val="left" w:pos="212"/>
        </w:tabs>
        <w:spacing w:line="240" w:lineRule="auto"/>
        <w:ind w:firstLine="567"/>
        <w:jc w:val="both"/>
        <w:rPr>
          <w:sz w:val="24"/>
          <w:szCs w:val="24"/>
        </w:rPr>
      </w:pPr>
      <w:r w:rsidRPr="00C63D12">
        <w:rPr>
          <w:sz w:val="24"/>
          <w:szCs w:val="24"/>
        </w:rPr>
        <w:t>- обеспечивать соблюдение привлекаемыми для работы лицами образцового порядка в течение всего рабочего дня;</w:t>
      </w:r>
    </w:p>
    <w:p w:rsidR="00D85638" w:rsidRPr="00C63D12" w:rsidRDefault="00D85638" w:rsidP="00574349">
      <w:pPr>
        <w:pStyle w:val="20"/>
        <w:numPr>
          <w:ilvl w:val="0"/>
          <w:numId w:val="34"/>
        </w:numPr>
        <w:shd w:val="clear" w:color="auto" w:fill="auto"/>
        <w:tabs>
          <w:tab w:val="left" w:pos="266"/>
        </w:tabs>
        <w:spacing w:line="240" w:lineRule="auto"/>
        <w:ind w:firstLine="567"/>
        <w:jc w:val="both"/>
        <w:rPr>
          <w:sz w:val="24"/>
          <w:szCs w:val="24"/>
        </w:rPr>
      </w:pPr>
      <w:r w:rsidRPr="00C63D12">
        <w:rPr>
          <w:sz w:val="24"/>
          <w:szCs w:val="24"/>
        </w:rPr>
        <w:t>обеспечивать наличие у лиц, осуществляющих продажу товаров (оказание услуг), нагрудных знаков с указанием фамилии и инициалов данного работника;</w:t>
      </w:r>
    </w:p>
    <w:p w:rsidR="00D85638" w:rsidRPr="00C63D12" w:rsidRDefault="00D85638" w:rsidP="00574349">
      <w:pPr>
        <w:pStyle w:val="20"/>
        <w:numPr>
          <w:ilvl w:val="0"/>
          <w:numId w:val="34"/>
        </w:numPr>
        <w:shd w:val="clear" w:color="auto" w:fill="auto"/>
        <w:tabs>
          <w:tab w:val="left" w:pos="266"/>
        </w:tabs>
        <w:spacing w:line="240" w:lineRule="auto"/>
        <w:ind w:firstLine="567"/>
        <w:jc w:val="both"/>
        <w:rPr>
          <w:sz w:val="24"/>
          <w:szCs w:val="24"/>
        </w:rPr>
      </w:pPr>
      <w:r w:rsidRPr="00C63D12">
        <w:rPr>
          <w:sz w:val="24"/>
          <w:szCs w:val="24"/>
        </w:rPr>
        <w:t>своевременно информировать руководителя Парка о претензиях покупателей, посетителей парка.</w:t>
      </w:r>
    </w:p>
    <w:p w:rsidR="00D85638" w:rsidRPr="00C63D12" w:rsidRDefault="00D85638" w:rsidP="00574349">
      <w:pPr>
        <w:pStyle w:val="20"/>
        <w:shd w:val="clear" w:color="auto" w:fill="auto"/>
        <w:tabs>
          <w:tab w:val="left" w:pos="266"/>
        </w:tabs>
        <w:spacing w:line="240" w:lineRule="auto"/>
        <w:ind w:left="567" w:firstLine="0"/>
        <w:jc w:val="both"/>
        <w:rPr>
          <w:sz w:val="24"/>
          <w:szCs w:val="24"/>
        </w:rPr>
      </w:pPr>
    </w:p>
    <w:p w:rsidR="00D85638" w:rsidRPr="00C63D12" w:rsidRDefault="00D85638" w:rsidP="00574349">
      <w:pPr>
        <w:pStyle w:val="32"/>
        <w:numPr>
          <w:ilvl w:val="0"/>
          <w:numId w:val="35"/>
        </w:numPr>
        <w:shd w:val="clear" w:color="auto" w:fill="auto"/>
        <w:tabs>
          <w:tab w:val="left" w:pos="3298"/>
        </w:tabs>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Общие правила поведения в парке</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Коллекция животных зоопарка представляет большую научную и государственную ценность.</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Для сохранения животных и безопасности лицо, заключившее договор, и привлекаемый им персонал должны соблюдать следующие основные правила;</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кормить, не дразнить и не пугать животных, помнить, что животные нуждаются в спокойствии и отдыхе;</w:t>
      </w:r>
    </w:p>
    <w:p w:rsidR="00D85638" w:rsidRPr="00C63D12" w:rsidRDefault="00D85638" w:rsidP="00574349">
      <w:pPr>
        <w:pStyle w:val="20"/>
        <w:numPr>
          <w:ilvl w:val="0"/>
          <w:numId w:val="34"/>
        </w:numPr>
        <w:shd w:val="clear" w:color="auto" w:fill="auto"/>
        <w:tabs>
          <w:tab w:val="left" w:pos="802"/>
        </w:tabs>
        <w:spacing w:line="240" w:lineRule="auto"/>
        <w:ind w:firstLine="567"/>
        <w:jc w:val="both"/>
        <w:rPr>
          <w:sz w:val="24"/>
          <w:szCs w:val="24"/>
        </w:rPr>
      </w:pPr>
      <w:r w:rsidRPr="00C63D12">
        <w:rPr>
          <w:sz w:val="24"/>
          <w:szCs w:val="24"/>
        </w:rPr>
        <w:t>не заходить за барьеры и ограждения, не ставить и не сажать на них детей;</w:t>
      </w:r>
    </w:p>
    <w:p w:rsidR="00D85638" w:rsidRPr="00C63D12" w:rsidRDefault="00D85638" w:rsidP="00574349">
      <w:pPr>
        <w:pStyle w:val="20"/>
        <w:numPr>
          <w:ilvl w:val="0"/>
          <w:numId w:val="34"/>
        </w:numPr>
        <w:shd w:val="clear" w:color="auto" w:fill="auto"/>
        <w:tabs>
          <w:tab w:val="left" w:pos="802"/>
        </w:tabs>
        <w:spacing w:line="240" w:lineRule="auto"/>
        <w:ind w:firstLine="567"/>
        <w:jc w:val="both"/>
        <w:rPr>
          <w:sz w:val="24"/>
          <w:szCs w:val="24"/>
        </w:rPr>
      </w:pPr>
      <w:r w:rsidRPr="00C63D12">
        <w:rPr>
          <w:sz w:val="24"/>
          <w:szCs w:val="24"/>
        </w:rPr>
        <w:t>не прислоняться к сеткам и решеткам помещений с животными;</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соблюдать тишину, не пользоваться транзисторными радиоприемниками и музыкальными инструментами, приносимыми с собой;</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бросать в помещения с животными никаких предметов с целью заставить их перемещаться;</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ходить и не отдыхать на газонах, не ломать ветки зеленых насаждений для кормления животных, оберегать цветочные насаждения;</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трогать и не таскать доступных для контактов животных, это может повлечь за собой несчастные случаи;</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перемещать по своему усмотрению садово-парковый инвентарь; скамейки, диваны, шезлонги, стулья и т.п.</w:t>
      </w:r>
    </w:p>
    <w:p w:rsidR="00D85638" w:rsidRPr="00C63D12" w:rsidRDefault="00D85638" w:rsidP="00574349">
      <w:pPr>
        <w:pStyle w:val="32"/>
        <w:numPr>
          <w:ilvl w:val="0"/>
          <w:numId w:val="35"/>
        </w:numPr>
        <w:shd w:val="clear" w:color="auto" w:fill="auto"/>
        <w:tabs>
          <w:tab w:val="left" w:pos="2523"/>
        </w:tabs>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Порядок пропуска на территорию Учреждения</w:t>
      </w:r>
    </w:p>
    <w:p w:rsidR="00D85638" w:rsidRPr="00C63D12" w:rsidRDefault="00D85638" w:rsidP="00574349">
      <w:pPr>
        <w:pStyle w:val="20"/>
        <w:shd w:val="clear" w:color="auto" w:fill="auto"/>
        <w:spacing w:line="240" w:lineRule="auto"/>
        <w:ind w:firstLine="567"/>
        <w:jc w:val="both"/>
        <w:rPr>
          <w:sz w:val="24"/>
          <w:szCs w:val="24"/>
        </w:rPr>
      </w:pPr>
      <w:proofErr w:type="gramStart"/>
      <w:r w:rsidRPr="00C63D12">
        <w:rPr>
          <w:sz w:val="24"/>
          <w:szCs w:val="24"/>
        </w:rPr>
        <w:t>Лицо (руководитель организации, индивидуальный предприниматель, физическое лицо), с которым заключен договор по результатам проведения открытого аукциона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w:t>
      </w:r>
      <w:proofErr w:type="gramEnd"/>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D85638" w:rsidRPr="00C63D12" w:rsidRDefault="00D85638" w:rsidP="00574349">
      <w:pPr>
        <w:pStyle w:val="20"/>
        <w:shd w:val="clear" w:color="auto" w:fill="auto"/>
        <w:spacing w:line="240" w:lineRule="auto"/>
        <w:ind w:firstLine="567"/>
        <w:jc w:val="both"/>
        <w:rPr>
          <w:sz w:val="24"/>
          <w:szCs w:val="24"/>
        </w:rPr>
      </w:pPr>
      <w:proofErr w:type="gramStart"/>
      <w:r w:rsidRPr="00C63D12">
        <w:rPr>
          <w:sz w:val="24"/>
          <w:szCs w:val="24"/>
        </w:rPr>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roofErr w:type="gramEnd"/>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A770F0">
      <w:pPr>
        <w:pStyle w:val="20"/>
        <w:shd w:val="clear" w:color="auto" w:fill="auto"/>
        <w:spacing w:line="240" w:lineRule="auto"/>
        <w:ind w:firstLine="567"/>
        <w:rPr>
          <w:sz w:val="24"/>
          <w:szCs w:val="24"/>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pStyle w:val="20"/>
        <w:shd w:val="clear" w:color="auto" w:fill="auto"/>
        <w:spacing w:line="240" w:lineRule="auto"/>
        <w:ind w:firstLine="567"/>
        <w:rPr>
          <w:sz w:val="24"/>
          <w:szCs w:val="24"/>
        </w:rPr>
      </w:pPr>
      <w:r w:rsidRPr="00C63D12">
        <w:rPr>
          <w:sz w:val="24"/>
          <w:szCs w:val="24"/>
        </w:rPr>
        <w:br w:type="page"/>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4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both"/>
        <w:rPr>
          <w:rFonts w:ascii="Times New Roman" w:eastAsia="Arial Unicode MS" w:hAnsi="Times New Roman"/>
          <w:sz w:val="24"/>
          <w:szCs w:val="24"/>
          <w:lang w:eastAsia="ru-RU"/>
        </w:rPr>
      </w:pPr>
    </w:p>
    <w:p w:rsidR="00D85638" w:rsidRPr="00C63D12" w:rsidRDefault="00D85638" w:rsidP="00A770F0">
      <w:pPr>
        <w:jc w:val="both"/>
        <w:rPr>
          <w:rFonts w:ascii="Times New Roman" w:hAnsi="Times New Roman"/>
          <w:b/>
          <w:i/>
          <w:sz w:val="24"/>
          <w:szCs w:val="24"/>
        </w:rPr>
      </w:pPr>
    </w:p>
    <w:p w:rsidR="00D85638" w:rsidRPr="00C63D12" w:rsidRDefault="00D85638" w:rsidP="00A770F0">
      <w:pPr>
        <w:jc w:val="both"/>
        <w:rPr>
          <w:rFonts w:ascii="Times New Roman" w:hAnsi="Times New Roman"/>
          <w:b/>
          <w:i/>
          <w:sz w:val="24"/>
          <w:szCs w:val="24"/>
        </w:rPr>
      </w:pPr>
      <w:r w:rsidRPr="00C63D12">
        <w:rPr>
          <w:rFonts w:ascii="Times New Roman" w:hAnsi="Times New Roman"/>
          <w:b/>
          <w:i/>
          <w:sz w:val="24"/>
          <w:szCs w:val="24"/>
        </w:rPr>
        <w:t>*График платежей заполняется в соответствии с ценовым предложением  Победителя торгов</w:t>
      </w:r>
    </w:p>
    <w:p w:rsidR="00D85638" w:rsidRPr="00C63D12" w:rsidRDefault="00D85638" w:rsidP="00A770F0">
      <w:pPr>
        <w:ind w:left="5954"/>
        <w:jc w:val="both"/>
        <w:rPr>
          <w:rFonts w:ascii="Times New Roman" w:eastAsia="Arial Unicode MS" w:hAnsi="Times New Roman"/>
          <w:sz w:val="24"/>
          <w:szCs w:val="24"/>
          <w:lang w:eastAsia="ru-RU"/>
        </w:rPr>
      </w:pPr>
    </w:p>
    <w:p w:rsidR="00D85638" w:rsidRPr="00C63D12" w:rsidRDefault="00D85638" w:rsidP="00A770F0">
      <w:pPr>
        <w:jc w:val="both"/>
        <w:rPr>
          <w:rFonts w:ascii="Times New Roman" w:hAnsi="Times New Roman"/>
          <w:sz w:val="24"/>
          <w:szCs w:val="24"/>
        </w:rPr>
      </w:pPr>
    </w:p>
    <w:p w:rsidR="00D85638" w:rsidRPr="00C63D12" w:rsidRDefault="00D85638" w:rsidP="00A770F0">
      <w:pPr>
        <w:rPr>
          <w:rFonts w:ascii="Times New Roman" w:hAnsi="Times New Roman"/>
          <w:b/>
          <w:sz w:val="24"/>
          <w:szCs w:val="24"/>
        </w:rPr>
      </w:pPr>
      <w:r w:rsidRPr="00C63D12">
        <w:rPr>
          <w:rFonts w:ascii="Times New Roman" w:hAnsi="Times New Roman"/>
          <w:b/>
          <w:sz w:val="24"/>
          <w:szCs w:val="24"/>
        </w:rPr>
        <w:t>ГРАФИК ПЛАТЕЖЕЙ</w:t>
      </w:r>
    </w:p>
    <w:p w:rsidR="00D85638" w:rsidRPr="00C63D12" w:rsidRDefault="00D85638" w:rsidP="00A770F0">
      <w:pPr>
        <w:jc w:val="both"/>
        <w:rPr>
          <w:rFonts w:ascii="Times New Roman" w:hAnsi="Times New Roman"/>
          <w:sz w:val="24"/>
          <w:szCs w:val="24"/>
        </w:rPr>
      </w:pPr>
    </w:p>
    <w:p w:rsidR="00D85638" w:rsidRDefault="00D85638" w:rsidP="00A770F0">
      <w:pPr>
        <w:ind w:firstLine="567"/>
        <w:jc w:val="both"/>
        <w:rPr>
          <w:rFonts w:ascii="Times New Roman" w:hAnsi="Times New Roman"/>
          <w:sz w:val="24"/>
          <w:szCs w:val="24"/>
        </w:rPr>
      </w:pPr>
      <w:r w:rsidRPr="00C63D12">
        <w:rPr>
          <w:rFonts w:ascii="Times New Roman" w:hAnsi="Times New Roman"/>
          <w:sz w:val="24"/>
          <w:szCs w:val="24"/>
        </w:rPr>
        <w:t>Стороны согласовали следующий график платежей:</w:t>
      </w:r>
    </w:p>
    <w:p w:rsidR="00F51FE8" w:rsidRDefault="00F51FE8" w:rsidP="00A770F0">
      <w:pPr>
        <w:ind w:firstLine="567"/>
        <w:jc w:val="both"/>
        <w:rPr>
          <w:rFonts w:ascii="Times New Roman" w:hAnsi="Times New Roman"/>
          <w:sz w:val="24"/>
          <w:szCs w:val="24"/>
        </w:rPr>
      </w:pPr>
    </w:p>
    <w:tbl>
      <w:tblPr>
        <w:tblW w:w="11639" w:type="dxa"/>
        <w:tblLayout w:type="fixed"/>
        <w:tblLook w:val="04A0" w:firstRow="1" w:lastRow="0" w:firstColumn="1" w:lastColumn="0" w:noHBand="0" w:noVBand="1"/>
      </w:tblPr>
      <w:tblGrid>
        <w:gridCol w:w="538"/>
        <w:gridCol w:w="2262"/>
        <w:gridCol w:w="2317"/>
        <w:gridCol w:w="2944"/>
        <w:gridCol w:w="1261"/>
        <w:gridCol w:w="2317"/>
      </w:tblGrid>
      <w:tr w:rsidR="00F51FE8" w:rsidRPr="009D4C42" w:rsidTr="009D4C42">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lang w:eastAsia="ru-RU"/>
              </w:rPr>
            </w:pPr>
            <w:r w:rsidRPr="009D4C42">
              <w:rPr>
                <w:rFonts w:ascii="Times New Roman" w:eastAsia="Times New Roman" w:hAnsi="Times New Roman"/>
                <w:sz w:val="24"/>
                <w:szCs w:val="24"/>
                <w:lang w:eastAsia="ru-RU"/>
              </w:rPr>
              <w:t xml:space="preserve">№ </w:t>
            </w:r>
            <w:proofErr w:type="gramStart"/>
            <w:r w:rsidRPr="009D4C42">
              <w:rPr>
                <w:rFonts w:ascii="Times New Roman" w:eastAsia="Times New Roman" w:hAnsi="Times New Roman"/>
                <w:sz w:val="24"/>
                <w:szCs w:val="24"/>
                <w:lang w:eastAsia="ru-RU"/>
              </w:rPr>
              <w:t>п</w:t>
            </w:r>
            <w:proofErr w:type="gramEnd"/>
            <w:r w:rsidRPr="009D4C42">
              <w:rPr>
                <w:rFonts w:ascii="Times New Roman" w:eastAsia="Times New Roman" w:hAnsi="Times New Roman"/>
                <w:sz w:val="24"/>
                <w:szCs w:val="24"/>
                <w:lang w:eastAsia="ru-RU"/>
              </w:rPr>
              <w:t>/п</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lang w:eastAsia="ru-RU"/>
              </w:rPr>
            </w:pPr>
            <w:r w:rsidRPr="009D4C42">
              <w:rPr>
                <w:rFonts w:ascii="Times New Roman" w:eastAsia="Times New Roman" w:hAnsi="Times New Roman"/>
                <w:sz w:val="24"/>
                <w:szCs w:val="24"/>
                <w:lang w:eastAsia="ru-RU"/>
              </w:rPr>
              <w:t>Период начисления, месяц</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lang w:eastAsia="ru-RU"/>
              </w:rPr>
            </w:pPr>
            <w:r w:rsidRPr="009D4C42">
              <w:rPr>
                <w:rFonts w:ascii="Times New Roman" w:eastAsia="Times New Roman" w:hAnsi="Times New Roman"/>
                <w:sz w:val="24"/>
                <w:szCs w:val="24"/>
                <w:lang w:eastAsia="ru-RU"/>
              </w:rPr>
              <w:t>Сумма, руб.</w:t>
            </w: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lang w:eastAsia="ru-RU"/>
              </w:rPr>
            </w:pPr>
            <w:r w:rsidRPr="009D4C42">
              <w:rPr>
                <w:rFonts w:ascii="Times New Roman" w:eastAsia="Times New Roman" w:hAnsi="Times New Roman"/>
                <w:sz w:val="24"/>
                <w:szCs w:val="24"/>
                <w:lang w:eastAsia="ru-RU"/>
              </w:rPr>
              <w:t>Оплата не позднее 10 числа текущего месяца</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lang w:eastAsia="ru-RU"/>
              </w:rPr>
            </w:pPr>
            <w:r w:rsidRPr="009D4C42">
              <w:rPr>
                <w:rFonts w:ascii="Times New Roman" w:eastAsia="Times New Roman" w:hAnsi="Times New Roman"/>
                <w:sz w:val="24"/>
                <w:szCs w:val="24"/>
                <w:lang w:eastAsia="ru-RU"/>
              </w:rPr>
              <w:t>Сумма, руб.</w:t>
            </w: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Июль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lang w:eastAsia="ru-RU"/>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Июль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lang w:eastAsia="ru-RU"/>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Август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Август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Сентябрь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Сентябрь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Октябрь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Октябрь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Ноябрь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Ноябрь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Декабрь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Декабрь 2022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Январь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Январь 2023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Февраль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Февраль 2023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Март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Март 2023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Апрель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Апрель 2023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Май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Май 2023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9D4C42" w:rsidRPr="009D4C42" w:rsidTr="00BE5008">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Июнь 2023</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BE5008">
            <w:pPr>
              <w:rPr>
                <w:rFonts w:ascii="Times New Roman" w:hAnsi="Times New Roman"/>
              </w:rPr>
            </w:pPr>
            <w:r w:rsidRPr="009D4C42">
              <w:rPr>
                <w:rFonts w:ascii="Times New Roman" w:hAnsi="Times New Roman"/>
              </w:rPr>
              <w:t>Июнь 2023</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0E1FAE" w:rsidRPr="009D4C42" w:rsidTr="009D4C42">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FAE" w:rsidRPr="009D4C42" w:rsidRDefault="000E1FAE"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FAE" w:rsidRPr="009D4C42" w:rsidRDefault="000E1FAE" w:rsidP="009D4C42">
            <w:pPr>
              <w:widowControl w:val="0"/>
              <w:rPr>
                <w:rFonts w:ascii="Times New Roman" w:hAnsi="Times New Roman"/>
              </w:rPr>
            </w:pPr>
            <w:r>
              <w:rPr>
                <w:rFonts w:ascii="Times New Roman" w:hAnsi="Times New Roman"/>
              </w:rPr>
              <w:t>………</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FAE" w:rsidRPr="009D4C42" w:rsidRDefault="000E1FAE" w:rsidP="00A770F0">
            <w:pPr>
              <w:widowControl w:val="0"/>
              <w:rPr>
                <w:rFonts w:ascii="Times New Roman" w:hAnsi="Times New Roman"/>
                <w:sz w:val="24"/>
                <w:szCs w:val="24"/>
                <w:shd w:val="clear" w:color="auto" w:fill="FFFF00"/>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FAE" w:rsidRPr="009D4C42" w:rsidRDefault="000E1FAE" w:rsidP="00BE5008">
            <w:pPr>
              <w:widowControl w:val="0"/>
              <w:rPr>
                <w:rFonts w:ascii="Times New Roman" w:hAnsi="Times New Roman"/>
              </w:rPr>
            </w:pPr>
            <w:r>
              <w:rPr>
                <w:rFonts w:ascii="Times New Roman" w:hAnsi="Times New Roman"/>
              </w:rPr>
              <w: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0E1FAE" w:rsidRPr="009D4C42" w:rsidRDefault="000E1FAE" w:rsidP="00A770F0">
            <w:pPr>
              <w:rPr>
                <w:rFonts w:ascii="Times New Roman" w:hAnsi="Times New Roman"/>
                <w:sz w:val="24"/>
                <w:szCs w:val="24"/>
              </w:rPr>
            </w:pPr>
          </w:p>
        </w:tc>
      </w:tr>
      <w:tr w:rsidR="009D4C42" w:rsidRPr="009D4C42" w:rsidTr="009D4C42">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0E1FAE">
            <w:pPr>
              <w:widowControl w:val="0"/>
              <w:rPr>
                <w:rFonts w:ascii="Times New Roman" w:hAnsi="Times New Roman"/>
                <w:sz w:val="24"/>
                <w:szCs w:val="24"/>
                <w:shd w:val="clear" w:color="auto" w:fill="FFFF00"/>
              </w:rPr>
            </w:pPr>
            <w:r w:rsidRPr="009D4C42">
              <w:rPr>
                <w:rFonts w:ascii="Times New Roman" w:hAnsi="Times New Roman"/>
              </w:rPr>
              <w:t>Июль 20</w:t>
            </w:r>
            <w:r w:rsidR="000E1FAE">
              <w:rPr>
                <w:rFonts w:ascii="Times New Roman" w:hAnsi="Times New Roman"/>
              </w:rPr>
              <w:t>32</w:t>
            </w:r>
            <w:r w:rsidRPr="009D4C42">
              <w:rPr>
                <w:rFonts w:ascii="Times New Roman" w:hAnsi="Times New Roman"/>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A770F0">
            <w:pPr>
              <w:widowControl w:val="0"/>
              <w:rPr>
                <w:rFonts w:ascii="Times New Roman" w:hAnsi="Times New Roman"/>
                <w:sz w:val="24"/>
                <w:szCs w:val="24"/>
                <w:shd w:val="clear" w:color="auto" w:fill="FFFF00"/>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42" w:rsidRPr="009D4C42" w:rsidRDefault="009D4C42" w:rsidP="000E1FAE">
            <w:pPr>
              <w:widowControl w:val="0"/>
              <w:rPr>
                <w:rFonts w:ascii="Times New Roman" w:hAnsi="Times New Roman"/>
                <w:sz w:val="24"/>
                <w:szCs w:val="24"/>
                <w:shd w:val="clear" w:color="auto" w:fill="FFFF00"/>
              </w:rPr>
            </w:pPr>
            <w:r w:rsidRPr="009D4C42">
              <w:rPr>
                <w:rFonts w:ascii="Times New Roman" w:hAnsi="Times New Roman"/>
              </w:rPr>
              <w:t>Июль 20</w:t>
            </w:r>
            <w:r w:rsidR="000E1FAE">
              <w:rPr>
                <w:rFonts w:ascii="Times New Roman" w:hAnsi="Times New Roman"/>
              </w:rPr>
              <w:t>32</w:t>
            </w:r>
            <w:r w:rsidRPr="009D4C42">
              <w:rPr>
                <w:rFonts w:ascii="Times New Roman" w:hAnsi="Times New Roman"/>
              </w:rPr>
              <w:t xml:space="preserve"> г.</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9D4C42" w:rsidRPr="009D4C42" w:rsidRDefault="009D4C42" w:rsidP="00A770F0">
            <w:pPr>
              <w:rPr>
                <w:rFonts w:ascii="Times New Roman" w:hAnsi="Times New Roman"/>
                <w:sz w:val="24"/>
                <w:szCs w:val="24"/>
              </w:rPr>
            </w:pPr>
          </w:p>
        </w:tc>
      </w:tr>
      <w:tr w:rsidR="00F51FE8" w:rsidRPr="009D4C42" w:rsidTr="009D4C42">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shd w:val="clear" w:color="auto" w:fill="FFFF00"/>
                <w:lang w:eastAsia="ru-RU"/>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rPr>
                <w:rFonts w:ascii="Times New Roman" w:hAnsi="Times New Roman"/>
                <w:sz w:val="24"/>
                <w:szCs w:val="24"/>
                <w:shd w:val="clear" w:color="auto" w:fill="FFFF00"/>
              </w:rPr>
            </w:pPr>
            <w:r w:rsidRPr="009D4C42">
              <w:rPr>
                <w:rFonts w:ascii="Times New Roman" w:eastAsia="Times New Roman" w:hAnsi="Times New Roman"/>
                <w:sz w:val="24"/>
                <w:szCs w:val="24"/>
                <w:lang w:eastAsia="ru-RU"/>
              </w:rPr>
              <w:t xml:space="preserve">Не позднее 10 (Десяти) дней </w:t>
            </w:r>
            <w:proofErr w:type="gramStart"/>
            <w:r w:rsidRPr="009D4C42">
              <w:rPr>
                <w:rFonts w:ascii="Times New Roman" w:eastAsia="Times New Roman" w:hAnsi="Times New Roman"/>
                <w:sz w:val="24"/>
                <w:szCs w:val="24"/>
                <w:lang w:eastAsia="ru-RU"/>
              </w:rPr>
              <w:t>с даты подписания</w:t>
            </w:r>
            <w:proofErr w:type="gramEnd"/>
            <w:r w:rsidRPr="009D4C42">
              <w:rPr>
                <w:rFonts w:ascii="Times New Roman" w:eastAsia="Times New Roman" w:hAnsi="Times New Roman"/>
                <w:sz w:val="24"/>
                <w:szCs w:val="24"/>
                <w:lang w:eastAsia="ru-RU"/>
              </w:rPr>
              <w:t xml:space="preserve"> акта демонтажа</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F51FE8" w:rsidRPr="009D4C42" w:rsidRDefault="00F51FE8"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rPr>
                <w:rFonts w:ascii="Times New Roman" w:hAnsi="Times New Roman"/>
                <w:sz w:val="24"/>
                <w:szCs w:val="24"/>
                <w:shd w:val="clear" w:color="auto" w:fill="FFFF00"/>
              </w:rPr>
            </w:pPr>
            <w:r w:rsidRPr="009D4C42">
              <w:rPr>
                <w:rFonts w:ascii="Times New Roman" w:eastAsia="Times New Roman" w:hAnsi="Times New Roman"/>
                <w:sz w:val="24"/>
                <w:szCs w:val="24"/>
                <w:lang w:eastAsia="ru-RU"/>
              </w:rPr>
              <w:t>_________</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F51FE8" w:rsidRPr="009D4C42" w:rsidRDefault="00F51FE8" w:rsidP="00A770F0">
            <w:pPr>
              <w:rPr>
                <w:rFonts w:ascii="Times New Roman" w:eastAsia="Times New Roman" w:hAnsi="Times New Roman"/>
                <w:color w:val="000000"/>
                <w:sz w:val="24"/>
                <w:szCs w:val="24"/>
                <w:lang w:eastAsia="ru-RU"/>
              </w:rPr>
            </w:pPr>
          </w:p>
        </w:tc>
      </w:tr>
      <w:tr w:rsidR="00F51FE8" w:rsidRPr="009D4C42" w:rsidTr="009D4C42">
        <w:trPr>
          <w:trHeight w:val="249"/>
        </w:trPr>
        <w:tc>
          <w:tcPr>
            <w:tcW w:w="80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shd w:val="clear" w:color="auto" w:fill="FFFF00"/>
                <w:lang w:eastAsia="ru-RU"/>
              </w:rPr>
            </w:pPr>
            <w:r w:rsidRPr="009D4C42">
              <w:rPr>
                <w:rFonts w:ascii="Times New Roman" w:eastAsia="Times New Roman" w:hAnsi="Times New Roman"/>
                <w:sz w:val="24"/>
                <w:szCs w:val="24"/>
                <w:lang w:eastAsia="ru-RU"/>
              </w:rPr>
              <w:t>ИТОГО:</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D4C42" w:rsidRDefault="00F51FE8" w:rsidP="00A770F0">
            <w:pPr>
              <w:widowControl w:val="0"/>
              <w:suppressAutoHyphens w:val="0"/>
              <w:rPr>
                <w:rFonts w:ascii="Times New Roman" w:eastAsia="Times New Roman" w:hAnsi="Times New Roman"/>
                <w:sz w:val="24"/>
                <w:szCs w:val="24"/>
                <w:shd w:val="clear" w:color="auto" w:fill="FFFF00"/>
                <w:lang w:eastAsia="ru-RU"/>
              </w:rPr>
            </w:pPr>
          </w:p>
        </w:tc>
        <w:tc>
          <w:tcPr>
            <w:tcW w:w="2317" w:type="dxa"/>
            <w:shd w:val="clear" w:color="auto" w:fill="auto"/>
          </w:tcPr>
          <w:p w:rsidR="00F51FE8" w:rsidRPr="009D4C42" w:rsidRDefault="00F51FE8" w:rsidP="00A770F0">
            <w:pPr>
              <w:rPr>
                <w:rFonts w:ascii="Times New Roman" w:hAnsi="Times New Roman"/>
                <w:sz w:val="24"/>
                <w:szCs w:val="24"/>
              </w:rPr>
            </w:pPr>
          </w:p>
        </w:tc>
      </w:tr>
    </w:tbl>
    <w:p w:rsidR="00F51FE8" w:rsidRDefault="00F51FE8" w:rsidP="00A770F0">
      <w:pPr>
        <w:ind w:firstLine="567"/>
        <w:jc w:val="both"/>
        <w:rPr>
          <w:rFonts w:ascii="Times New Roman" w:hAnsi="Times New Roman"/>
          <w:sz w:val="24"/>
          <w:szCs w:val="24"/>
        </w:rPr>
      </w:pPr>
    </w:p>
    <w:p w:rsidR="00F51FE8" w:rsidRDefault="00F51FE8" w:rsidP="00A770F0">
      <w:pPr>
        <w:ind w:firstLine="567"/>
        <w:jc w:val="both"/>
        <w:rPr>
          <w:rFonts w:ascii="Times New Roman" w:hAnsi="Times New Roman"/>
          <w:sz w:val="24"/>
          <w:szCs w:val="24"/>
        </w:rPr>
      </w:pPr>
    </w:p>
    <w:p w:rsidR="00D85638" w:rsidRPr="00C63D12" w:rsidRDefault="00D85638" w:rsidP="00A770F0">
      <w:pPr>
        <w:jc w:val="both"/>
        <w:rPr>
          <w:rFonts w:ascii="Times New Roman" w:hAnsi="Times New Roman"/>
          <w:sz w:val="24"/>
          <w:szCs w:val="24"/>
        </w:rPr>
      </w:pPr>
    </w:p>
    <w:p w:rsidR="00D85638" w:rsidRPr="00C63D12" w:rsidRDefault="00D85638" w:rsidP="00A770F0">
      <w:pPr>
        <w:suppressAutoHyphens w:val="0"/>
        <w:ind w:firstLine="567"/>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0E1FAE" w:rsidRDefault="000E1FA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5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right"/>
        <w:rPr>
          <w:rFonts w:ascii="Times New Roman" w:hAnsi="Times New Roman"/>
          <w:sz w:val="24"/>
          <w:szCs w:val="24"/>
        </w:rPr>
      </w:pPr>
    </w:p>
    <w:p w:rsidR="00D85638" w:rsidRPr="00C63D12" w:rsidRDefault="00D85638" w:rsidP="00A770F0">
      <w:pPr>
        <w:ind w:left="5954"/>
        <w:jc w:val="right"/>
        <w:rPr>
          <w:rFonts w:ascii="Times New Roman" w:eastAsia="Arial Unicode MS" w:hAnsi="Times New Roman"/>
          <w:sz w:val="24"/>
          <w:szCs w:val="24"/>
          <w:lang w:eastAsia="ru-RU"/>
        </w:rPr>
      </w:pPr>
    </w:p>
    <w:p w:rsidR="00D85638" w:rsidRPr="00C63D12" w:rsidRDefault="00D85638" w:rsidP="00A770F0">
      <w:pPr>
        <w:ind w:firstLine="567"/>
        <w:jc w:val="both"/>
        <w:rPr>
          <w:rFonts w:ascii="Times New Roman" w:hAnsi="Times New Roman"/>
          <w:sz w:val="24"/>
          <w:szCs w:val="24"/>
        </w:rPr>
      </w:pPr>
    </w:p>
    <w:p w:rsidR="00D85638" w:rsidRPr="00C63D12" w:rsidRDefault="00D85638" w:rsidP="00A770F0">
      <w:pPr>
        <w:ind w:firstLine="567"/>
        <w:rPr>
          <w:rFonts w:ascii="Times New Roman" w:hAnsi="Times New Roman"/>
          <w:b/>
          <w:sz w:val="24"/>
          <w:szCs w:val="24"/>
        </w:rPr>
      </w:pPr>
      <w:r w:rsidRPr="00C63D12">
        <w:rPr>
          <w:rFonts w:ascii="Times New Roman" w:hAnsi="Times New Roman"/>
          <w:b/>
          <w:sz w:val="24"/>
          <w:szCs w:val="24"/>
        </w:rPr>
        <w:t>Программа развития</w:t>
      </w:r>
      <w:proofErr w:type="gramStart"/>
      <w:r w:rsidRPr="00C63D12">
        <w:rPr>
          <w:rFonts w:ascii="Times New Roman" w:hAnsi="Times New Roman"/>
          <w:b/>
          <w:sz w:val="24"/>
          <w:szCs w:val="24"/>
        </w:rPr>
        <w:t xml:space="preserve"> (                                                 )</w:t>
      </w:r>
      <w:proofErr w:type="gramEnd"/>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Учреждение</w:t>
            </w:r>
          </w:p>
        </w:tc>
        <w:tc>
          <w:tcPr>
            <w:tcW w:w="4687"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Сторона 2</w:t>
            </w:r>
          </w:p>
        </w:tc>
      </w:tr>
      <w:tr w:rsidR="00D85638" w:rsidRPr="00C63D12" w:rsidTr="00D85638">
        <w:tc>
          <w:tcPr>
            <w:tcW w:w="4883" w:type="dxa"/>
          </w:tcPr>
          <w:p w:rsidR="00D85638" w:rsidRPr="00C63D12" w:rsidRDefault="00D85638" w:rsidP="00A770F0">
            <w:pPr>
              <w:widowControl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ind w:firstLine="567"/>
              <w:jc w:val="both"/>
              <w:rPr>
                <w:rFonts w:ascii="Times New Roman" w:eastAsia="Times New Roman" w:hAnsi="Times New Roman"/>
                <w:sz w:val="24"/>
                <w:szCs w:val="24"/>
                <w:lang w:eastAsia="ru-RU"/>
              </w:rPr>
            </w:pPr>
          </w:p>
          <w:p w:rsidR="00D85638" w:rsidRPr="00C63D12" w:rsidRDefault="00D85638" w:rsidP="00A770F0">
            <w:pPr>
              <w:widowControl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МП</w:t>
            </w:r>
          </w:p>
        </w:tc>
        <w:tc>
          <w:tcPr>
            <w:tcW w:w="4687"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______________ /__________/</w:t>
            </w: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МП</w:t>
            </w:r>
          </w:p>
        </w:tc>
      </w:tr>
    </w:tbl>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E34050" w:rsidRPr="00C63D12" w:rsidRDefault="00E34050" w:rsidP="00A770F0">
      <w:pPr>
        <w:ind w:firstLine="567"/>
        <w:jc w:val="both"/>
        <w:rPr>
          <w:rFonts w:ascii="Times New Roman" w:hAnsi="Times New Roman"/>
          <w:b/>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6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right"/>
        <w:rPr>
          <w:rFonts w:ascii="Times New Roman" w:hAnsi="Times New Roman"/>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contextualSpacing/>
        <w:jc w:val="left"/>
        <w:rPr>
          <w:rFonts w:ascii="Times New Roman" w:hAnsi="Times New Roman"/>
          <w:sz w:val="24"/>
          <w:szCs w:val="24"/>
        </w:rPr>
      </w:pPr>
      <w:r w:rsidRPr="00C63D12">
        <w:rPr>
          <w:rFonts w:ascii="Times New Roman" w:hAnsi="Times New Roman"/>
          <w:b/>
          <w:bCs/>
          <w:sz w:val="24"/>
          <w:szCs w:val="24"/>
        </w:rPr>
        <w:t xml:space="preserve">ФОРМА </w:t>
      </w:r>
    </w:p>
    <w:p w:rsidR="00D85638" w:rsidRPr="00C63D12" w:rsidRDefault="00D85638" w:rsidP="00A770F0">
      <w:pPr>
        <w:ind w:firstLine="567"/>
        <w:contextualSpacing/>
        <w:rPr>
          <w:rFonts w:ascii="Times New Roman" w:hAnsi="Times New Roman"/>
          <w:b/>
          <w:bCs/>
          <w:sz w:val="24"/>
          <w:szCs w:val="24"/>
        </w:rPr>
      </w:pP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b/>
          <w:bCs/>
          <w:sz w:val="24"/>
          <w:szCs w:val="24"/>
        </w:rPr>
        <w:t>АКТ</w:t>
      </w: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b/>
          <w:bCs/>
          <w:sz w:val="24"/>
          <w:szCs w:val="24"/>
        </w:rPr>
        <w:t xml:space="preserve">установки/ демонтажа </w:t>
      </w:r>
      <w:r w:rsidRPr="00C63D12">
        <w:rPr>
          <w:rFonts w:ascii="Times New Roman" w:eastAsia="Times New Roman" w:hAnsi="Times New Roman"/>
          <w:b/>
          <w:bCs/>
          <w:color w:val="000000"/>
          <w:sz w:val="24"/>
          <w:szCs w:val="24"/>
          <w:lang w:eastAsia="ru-RU"/>
        </w:rPr>
        <w:t>_________________</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sz w:val="24"/>
          <w:szCs w:val="24"/>
        </w:rPr>
        <w:t>г. _______________                                                                           «___» ___________ 20__ г.</w:t>
      </w:r>
    </w:p>
    <w:p w:rsidR="00D85638" w:rsidRPr="00C63D12" w:rsidRDefault="00D85638" w:rsidP="00A770F0">
      <w:pPr>
        <w:ind w:firstLine="567"/>
        <w:contextualSpacing/>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w:t>
      </w:r>
      <w:proofErr w:type="gramStart"/>
      <w:r w:rsidRPr="00C63D12">
        <w:rPr>
          <w:rFonts w:ascii="Times New Roman" w:hAnsi="Times New Roman"/>
          <w:sz w:val="24"/>
          <w:szCs w:val="24"/>
        </w:rPr>
        <w:t>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w:t>
      </w:r>
      <w:r w:rsidRPr="00C63D12">
        <w:rPr>
          <w:rFonts w:ascii="Times New Roman" w:hAnsi="Times New Roman"/>
          <w:color w:val="000000"/>
          <w:sz w:val="24"/>
          <w:szCs w:val="24"/>
        </w:rPr>
        <w:t>Учреждение</w:t>
      </w:r>
      <w:r w:rsidRPr="00C63D12">
        <w:rPr>
          <w:rFonts w:ascii="Times New Roman" w:hAnsi="Times New Roman"/>
          <w:sz w:val="24"/>
          <w:szCs w:val="24"/>
        </w:rPr>
        <w:t>» или «Сторона 1», с одной стороны, и ________________________в лице_________________________, действующего (ей) на основании ________________________, именуемое в дальнейшем «</w:t>
      </w:r>
      <w:r w:rsidRPr="00C63D12">
        <w:rPr>
          <w:rFonts w:ascii="Times New Roman" w:hAnsi="Times New Roman"/>
          <w:color w:val="000000"/>
          <w:sz w:val="24"/>
          <w:szCs w:val="24"/>
        </w:rPr>
        <w:t>Сторона 2</w:t>
      </w:r>
      <w:r w:rsidRPr="00C63D12">
        <w:rPr>
          <w:rFonts w:ascii="Times New Roman" w:hAnsi="Times New Roman"/>
          <w:sz w:val="24"/>
          <w:szCs w:val="24"/>
        </w:rPr>
        <w:t>», с  другой  стороны, а вместе именуемые «Стороны»,  составили настоящий акт установки/демонтажа __________ о нижеследующем:</w:t>
      </w:r>
      <w:proofErr w:type="gramEnd"/>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1. В соответствии с договором о предоставлении возможности осуществления предпринимательской деятельности на территории Учреждения  № _____ </w:t>
      </w:r>
      <w:proofErr w:type="gramStart"/>
      <w:r w:rsidRPr="00C63D12">
        <w:rPr>
          <w:rFonts w:ascii="Times New Roman" w:hAnsi="Times New Roman"/>
          <w:sz w:val="24"/>
          <w:szCs w:val="24"/>
        </w:rPr>
        <w:t>от</w:t>
      </w:r>
      <w:proofErr w:type="gramEnd"/>
      <w:r w:rsidRPr="00C63D12">
        <w:rPr>
          <w:rFonts w:ascii="Times New Roman" w:hAnsi="Times New Roman"/>
          <w:sz w:val="24"/>
          <w:szCs w:val="24"/>
        </w:rPr>
        <w:t xml:space="preserve"> «_____» __________ (далее - </w:t>
      </w:r>
      <w:proofErr w:type="gramStart"/>
      <w:r w:rsidRPr="00C63D12">
        <w:rPr>
          <w:rFonts w:ascii="Times New Roman" w:hAnsi="Times New Roman"/>
          <w:sz w:val="24"/>
          <w:szCs w:val="24"/>
        </w:rPr>
        <w:t>Договор</w:t>
      </w:r>
      <w:proofErr w:type="gramEnd"/>
      <w:r w:rsidRPr="00C63D12">
        <w:rPr>
          <w:rFonts w:ascii="Times New Roman" w:hAnsi="Times New Roman"/>
          <w:sz w:val="24"/>
          <w:szCs w:val="24"/>
        </w:rPr>
        <w:t>) Сторона 2  произвела фактическую/</w:t>
      </w:r>
      <w:proofErr w:type="spellStart"/>
      <w:r w:rsidRPr="00C63D12">
        <w:rPr>
          <w:rFonts w:ascii="Times New Roman" w:hAnsi="Times New Roman"/>
          <w:sz w:val="24"/>
          <w:szCs w:val="24"/>
        </w:rPr>
        <w:t>ий</w:t>
      </w:r>
      <w:proofErr w:type="spellEnd"/>
      <w:r w:rsidRPr="00C63D12">
        <w:rPr>
          <w:rFonts w:ascii="Times New Roman" w:hAnsi="Times New Roman"/>
          <w:sz w:val="24"/>
          <w:szCs w:val="24"/>
        </w:rPr>
        <w:t xml:space="preserve"> установку/демонтаж ______________________            «___»__________ 202___ г.</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w:t>
      </w: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w:t>
      </w:r>
      <w:r w:rsidRPr="00C63D12">
        <w:rPr>
          <w:rFonts w:ascii="Times New Roman" w:hAnsi="Times New Roman"/>
          <w:color w:val="000000"/>
          <w:sz w:val="24"/>
          <w:szCs w:val="24"/>
        </w:rPr>
        <w:t>Учреждение</w:t>
      </w:r>
      <w:r w:rsidRPr="00C63D12">
        <w:rPr>
          <w:rFonts w:ascii="Times New Roman" w:hAnsi="Times New Roman"/>
          <w:sz w:val="24"/>
          <w:szCs w:val="24"/>
        </w:rPr>
        <w:t xml:space="preserve">                                                               Сторона 2</w:t>
      </w:r>
    </w:p>
    <w:p w:rsidR="00D85638" w:rsidRPr="00C63D12" w:rsidRDefault="00D85638" w:rsidP="00A770F0">
      <w:pPr>
        <w:ind w:right="-340" w:firstLine="567"/>
        <w:contextualSpacing/>
        <w:jc w:val="both"/>
        <w:rPr>
          <w:rFonts w:ascii="Times New Roman" w:hAnsi="Times New Roman"/>
          <w:sz w:val="24"/>
          <w:szCs w:val="24"/>
        </w:rPr>
      </w:pPr>
      <w:r w:rsidRPr="00C63D12">
        <w:rPr>
          <w:rFonts w:ascii="Times New Roman" w:hAnsi="Times New Roman"/>
          <w:sz w:val="24"/>
          <w:szCs w:val="24"/>
        </w:rPr>
        <w:t>_________________________                                          ____________________</w:t>
      </w: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М.П.                                                                               М.П.                                                                           </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rPr>
          <w:rFonts w:ascii="Times New Roman" w:hAnsi="Times New Roman"/>
          <w:b/>
          <w:sz w:val="24"/>
          <w:szCs w:val="24"/>
        </w:rPr>
      </w:pPr>
    </w:p>
    <w:p w:rsidR="00D85638" w:rsidRPr="00C63D12" w:rsidRDefault="00D85638" w:rsidP="00A770F0">
      <w:pPr>
        <w:ind w:firstLine="567"/>
        <w:rPr>
          <w:rFonts w:ascii="Times New Roman" w:hAnsi="Times New Roman"/>
          <w:b/>
          <w:sz w:val="24"/>
          <w:szCs w:val="24"/>
        </w:rPr>
      </w:pPr>
    </w:p>
    <w:p w:rsidR="00D85638" w:rsidRPr="00C63D12" w:rsidRDefault="00D85638" w:rsidP="00A770F0">
      <w:pPr>
        <w:ind w:firstLine="567"/>
        <w:rPr>
          <w:rFonts w:ascii="Times New Roman" w:hAnsi="Times New Roman"/>
          <w:sz w:val="24"/>
          <w:szCs w:val="24"/>
        </w:rPr>
      </w:pPr>
      <w:r w:rsidRPr="00C63D12">
        <w:rPr>
          <w:rFonts w:ascii="Times New Roman" w:hAnsi="Times New Roman"/>
          <w:b/>
          <w:sz w:val="24"/>
          <w:szCs w:val="24"/>
        </w:rPr>
        <w:t>ФОРМУ СОГЛАСОВАЛИ:</w:t>
      </w:r>
    </w:p>
    <w:p w:rsidR="00D85638" w:rsidRPr="00C63D12" w:rsidRDefault="00D85638" w:rsidP="00A770F0">
      <w:pPr>
        <w:ind w:firstLine="567"/>
        <w:contextualSpacing/>
        <w:jc w:val="both"/>
        <w:rPr>
          <w:rFonts w:ascii="Times New Roman" w:hAnsi="Times New Roman"/>
          <w:sz w:val="24"/>
          <w:szCs w:val="24"/>
        </w:rPr>
      </w:pPr>
    </w:p>
    <w:tbl>
      <w:tblPr>
        <w:tblW w:w="9571" w:type="dxa"/>
        <w:tblLayout w:type="fixed"/>
        <w:tblLook w:val="04A0" w:firstRow="1" w:lastRow="0" w:firstColumn="1" w:lastColumn="0" w:noHBand="0" w:noVBand="1"/>
      </w:tblPr>
      <w:tblGrid>
        <w:gridCol w:w="4886"/>
        <w:gridCol w:w="4685"/>
      </w:tblGrid>
      <w:tr w:rsidR="00D85638" w:rsidRPr="00C63D12" w:rsidTr="00D85638">
        <w:tc>
          <w:tcPr>
            <w:tcW w:w="4885" w:type="dxa"/>
          </w:tcPr>
          <w:p w:rsidR="00D85638" w:rsidRPr="00C63D12" w:rsidRDefault="00D85638" w:rsidP="00A770F0">
            <w:pPr>
              <w:widowControl w:val="0"/>
              <w:ind w:firstLine="567"/>
              <w:contextualSpacing/>
              <w:outlineLvl w:val="1"/>
              <w:rPr>
                <w:rFonts w:ascii="Times New Roman" w:hAnsi="Times New Roman"/>
                <w:color w:val="000000"/>
                <w:sz w:val="24"/>
                <w:szCs w:val="24"/>
              </w:rPr>
            </w:pPr>
            <w:r w:rsidRPr="00C63D12">
              <w:rPr>
                <w:rFonts w:ascii="Times New Roman" w:hAnsi="Times New Roman"/>
                <w:color w:val="000000"/>
                <w:sz w:val="24"/>
                <w:szCs w:val="24"/>
              </w:rPr>
              <w:t>Учреждение</w:t>
            </w:r>
          </w:p>
        </w:tc>
        <w:tc>
          <w:tcPr>
            <w:tcW w:w="4685" w:type="dxa"/>
          </w:tcPr>
          <w:p w:rsidR="00D85638" w:rsidRPr="00C63D12" w:rsidRDefault="00D85638" w:rsidP="00A770F0">
            <w:pPr>
              <w:widowControl w:val="0"/>
              <w:ind w:firstLine="567"/>
              <w:outlineLvl w:val="1"/>
              <w:rPr>
                <w:rFonts w:ascii="Times New Roman" w:hAnsi="Times New Roman"/>
                <w:bCs/>
                <w:color w:val="333333"/>
                <w:sz w:val="24"/>
                <w:szCs w:val="24"/>
                <w:lang w:eastAsia="en-US"/>
              </w:rPr>
            </w:pPr>
            <w:r w:rsidRPr="00C63D12">
              <w:rPr>
                <w:rFonts w:ascii="Times New Roman" w:hAnsi="Times New Roman"/>
                <w:bCs/>
                <w:color w:val="333333"/>
                <w:sz w:val="24"/>
                <w:szCs w:val="24"/>
                <w:lang w:eastAsia="en-US"/>
              </w:rPr>
              <w:t xml:space="preserve">                 Сторона 2</w:t>
            </w:r>
          </w:p>
        </w:tc>
      </w:tr>
      <w:tr w:rsidR="00D85638" w:rsidRPr="00C63D12" w:rsidTr="00D85638">
        <w:tc>
          <w:tcPr>
            <w:tcW w:w="4885" w:type="dxa"/>
          </w:tcPr>
          <w:p w:rsidR="00D85638" w:rsidRPr="00C63D12" w:rsidRDefault="00D85638" w:rsidP="00A770F0">
            <w:pPr>
              <w:widowControl w:val="0"/>
              <w:ind w:firstLine="567"/>
              <w:contextualSpacing/>
              <w:jc w:val="both"/>
              <w:rPr>
                <w:rFonts w:ascii="Times New Roman" w:hAnsi="Times New Roman"/>
                <w:sz w:val="24"/>
                <w:szCs w:val="24"/>
              </w:rPr>
            </w:pPr>
            <w:r w:rsidRPr="00C63D12">
              <w:rPr>
                <w:rFonts w:ascii="Times New Roman" w:hAnsi="Times New Roman"/>
                <w:sz w:val="24"/>
                <w:szCs w:val="24"/>
              </w:rPr>
              <w:t>Муниципальное автономное учреждение «Красноярский парк флоры и фауны «Роев ручей»</w:t>
            </w:r>
          </w:p>
          <w:p w:rsidR="00D85638" w:rsidRPr="00C63D12" w:rsidRDefault="00D85638" w:rsidP="00A770F0">
            <w:pPr>
              <w:widowControl w:val="0"/>
              <w:ind w:firstLine="567"/>
              <w:contextualSpacing/>
              <w:rPr>
                <w:rFonts w:ascii="Times New Roman" w:hAnsi="Times New Roman"/>
                <w:sz w:val="24"/>
                <w:szCs w:val="24"/>
              </w:rPr>
            </w:pPr>
          </w:p>
          <w:p w:rsidR="00D85638" w:rsidRPr="00C63D12" w:rsidRDefault="00D85638" w:rsidP="00A770F0">
            <w:pPr>
              <w:widowControl w:val="0"/>
              <w:ind w:firstLine="567"/>
              <w:contextualSpacing/>
              <w:rPr>
                <w:rFonts w:ascii="Times New Roman" w:hAnsi="Times New Roman"/>
                <w:sz w:val="24"/>
                <w:szCs w:val="24"/>
              </w:rPr>
            </w:pPr>
          </w:p>
          <w:p w:rsidR="00D85638" w:rsidRPr="00C63D12" w:rsidRDefault="00D85638" w:rsidP="00A770F0">
            <w:pPr>
              <w:widowControl w:val="0"/>
              <w:ind w:firstLine="567"/>
              <w:contextualSpacing/>
              <w:rPr>
                <w:rFonts w:ascii="Times New Roman" w:hAnsi="Times New Roman"/>
                <w:sz w:val="24"/>
                <w:szCs w:val="24"/>
              </w:rPr>
            </w:pPr>
            <w:r w:rsidRPr="00C63D12">
              <w:rPr>
                <w:rFonts w:ascii="Times New Roman" w:hAnsi="Times New Roman"/>
                <w:sz w:val="24"/>
                <w:szCs w:val="24"/>
              </w:rPr>
              <w:t>Директор ____________ А. В. Горбань</w:t>
            </w:r>
          </w:p>
          <w:p w:rsidR="00D85638" w:rsidRPr="00C63D12" w:rsidRDefault="00D85638" w:rsidP="00A770F0">
            <w:pPr>
              <w:widowControl w:val="0"/>
              <w:ind w:firstLine="567"/>
              <w:contextualSpacing/>
              <w:rPr>
                <w:rFonts w:ascii="Times New Roman" w:hAnsi="Times New Roman"/>
                <w:sz w:val="24"/>
                <w:szCs w:val="24"/>
              </w:rPr>
            </w:pPr>
            <w:r w:rsidRPr="00C63D12">
              <w:rPr>
                <w:rFonts w:ascii="Times New Roman" w:hAnsi="Times New Roman"/>
                <w:sz w:val="24"/>
                <w:szCs w:val="24"/>
              </w:rPr>
              <w:t>МП</w:t>
            </w:r>
          </w:p>
        </w:tc>
        <w:tc>
          <w:tcPr>
            <w:tcW w:w="4685" w:type="dxa"/>
          </w:tcPr>
          <w:p w:rsidR="00D85638" w:rsidRPr="00C63D12" w:rsidRDefault="00D85638" w:rsidP="00A770F0">
            <w:pPr>
              <w:widowControl w:val="0"/>
              <w:ind w:firstLine="567"/>
              <w:outlineLvl w:val="1"/>
              <w:rPr>
                <w:rFonts w:ascii="Times New Roman" w:hAnsi="Times New Roman"/>
                <w:bCs/>
                <w:sz w:val="24"/>
                <w:szCs w:val="24"/>
              </w:rPr>
            </w:pPr>
          </w:p>
        </w:tc>
      </w:tr>
    </w:tbl>
    <w:p w:rsidR="00D85638" w:rsidRPr="00C63D12" w:rsidRDefault="00D85638" w:rsidP="00A770F0">
      <w:pPr>
        <w:ind w:firstLine="567"/>
        <w:contextualSpacing/>
        <w:rPr>
          <w:rFonts w:ascii="Times New Roman" w:hAnsi="Times New Roman"/>
          <w:b/>
          <w:bCs/>
          <w:sz w:val="24"/>
          <w:szCs w:val="24"/>
        </w:rPr>
      </w:pPr>
    </w:p>
    <w:p w:rsidR="00336C0B" w:rsidRPr="00C63D12" w:rsidRDefault="00336C0B" w:rsidP="00A770F0">
      <w:pPr>
        <w:keepNext/>
        <w:tabs>
          <w:tab w:val="left" w:pos="0"/>
        </w:tabs>
        <w:ind w:firstLine="567"/>
        <w:rPr>
          <w:rFonts w:ascii="Times New Roman" w:eastAsia="Arial Unicode MS" w:hAnsi="Times New Roman"/>
          <w:sz w:val="24"/>
          <w:szCs w:val="24"/>
          <w:lang w:eastAsia="ru-RU"/>
        </w:rPr>
      </w:pPr>
    </w:p>
    <w:sectPr w:rsidR="00336C0B" w:rsidRPr="00C63D12" w:rsidSect="006D01FB">
      <w:footerReference w:type="default" r:id="rId28"/>
      <w:footerReference w:type="first" r:id="rId29"/>
      <w:pgSz w:w="11906" w:h="16838"/>
      <w:pgMar w:top="709" w:right="566" w:bottom="1134" w:left="1418"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F88" w:rsidRDefault="007F5F88">
      <w:r>
        <w:separator/>
      </w:r>
    </w:p>
  </w:endnote>
  <w:endnote w:type="continuationSeparator" w:id="0">
    <w:p w:rsidR="007F5F88" w:rsidRDefault="007F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charset w:val="01"/>
    <w:family w:val="swiss"/>
    <w:pitch w:val="variable"/>
  </w:font>
  <w:font w:name="DejaVu Sans">
    <w:charset w:val="CC"/>
    <w:family w:val="swiss"/>
    <w:pitch w:val="variable"/>
    <w:sig w:usb0="E7002EFF" w:usb1="D200FDFF" w:usb2="0A246029" w:usb3="00000000" w:csb0="000001FF" w:csb1="00000000"/>
  </w:font>
  <w:font w:name="FreeSans">
    <w:altName w:val="Times New Roman"/>
    <w:charset w:val="01"/>
    <w:family w:val="auto"/>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08" w:rsidRDefault="00BE5008">
    <w:pPr>
      <w:pStyle w:val="af0"/>
      <w:jc w:val="right"/>
    </w:pPr>
    <w:r>
      <w:fldChar w:fldCharType="begin"/>
    </w:r>
    <w:r>
      <w:instrText xml:space="preserve"> PAGE </w:instrText>
    </w:r>
    <w:r>
      <w:fldChar w:fldCharType="separate"/>
    </w:r>
    <w:r w:rsidR="00BF4EE2">
      <w:rPr>
        <w:noProof/>
      </w:rPr>
      <w:t>1</w:t>
    </w:r>
    <w:r>
      <w:fldChar w:fldCharType="end"/>
    </w:r>
  </w:p>
  <w:p w:rsidR="00BE5008" w:rsidRDefault="00BE500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08" w:rsidRDefault="00BE50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F88" w:rsidRDefault="007F5F88">
      <w:r>
        <w:separator/>
      </w:r>
    </w:p>
  </w:footnote>
  <w:footnote w:type="continuationSeparator" w:id="0">
    <w:p w:rsidR="007F5F88" w:rsidRDefault="007F5F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0DE40694"/>
    <w:multiLevelType w:val="hybridMultilevel"/>
    <w:tmpl w:val="CD1098DA"/>
    <w:lvl w:ilvl="0" w:tplc="5742DF5E">
      <w:start w:val="1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0E4929CF"/>
    <w:multiLevelType w:val="multilevel"/>
    <w:tmpl w:val="4C364A6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4DE3B6B"/>
    <w:multiLevelType w:val="hybridMultilevel"/>
    <w:tmpl w:val="5E2A058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6">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10C1461"/>
    <w:multiLevelType w:val="multilevel"/>
    <w:tmpl w:val="AA2CE89C"/>
    <w:lvl w:ilvl="0">
      <w:start w:val="2"/>
      <w:numFmt w:val="decimal"/>
      <w:lvlText w:val="%1."/>
      <w:lvlJc w:val="left"/>
      <w:pPr>
        <w:tabs>
          <w:tab w:val="num" w:pos="0"/>
        </w:tabs>
        <w:ind w:left="1287" w:hanging="360"/>
      </w:pPr>
      <w:rPr>
        <w:rFont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
    <w:nsid w:val="24C43F23"/>
    <w:multiLevelType w:val="hybridMultilevel"/>
    <w:tmpl w:val="C7BAA826"/>
    <w:lvl w:ilvl="0" w:tplc="59489B48">
      <w:start w:val="1"/>
      <w:numFmt w:val="decimal"/>
      <w:lvlText w:val="%1."/>
      <w:lvlJc w:val="left"/>
      <w:pPr>
        <w:ind w:left="1558" w:hanging="855"/>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9">
    <w:nsid w:val="24FC11C4"/>
    <w:multiLevelType w:val="multilevel"/>
    <w:tmpl w:val="545A685E"/>
    <w:lvl w:ilvl="0">
      <w:start w:val="2"/>
      <w:numFmt w:val="decimal"/>
      <w:suff w:val="space"/>
      <w:lvlText w:val="%1."/>
      <w:lvlJc w:val="left"/>
      <w:pPr>
        <w:ind w:left="0" w:firstLine="0"/>
      </w:pPr>
      <w:rPr>
        <w:rFonts w:ascii="Times New Roman" w:eastAsia="Sylfaen" w:hAnsi="Times New Roman" w:cs="Times New Roman" w:hint="default"/>
        <w:b/>
        <w:bCs/>
        <w:i w:val="0"/>
        <w:iCs w:val="0"/>
        <w:caps w:val="0"/>
        <w:smallCaps w:val="0"/>
        <w:strike w:val="0"/>
        <w:dstrike w:val="0"/>
        <w:color w:val="000000"/>
        <w:spacing w:val="0"/>
        <w:w w:val="100"/>
        <w:sz w:val="24"/>
        <w:szCs w:val="24"/>
        <w:u w:val="none"/>
        <w:lang w:val="ru-RU" w:eastAsia="ru-RU" w:bidi="ru-RU"/>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0">
    <w:nsid w:val="322A315C"/>
    <w:multiLevelType w:val="multilevel"/>
    <w:tmpl w:val="89305B0A"/>
    <w:lvl w:ilvl="0">
      <w:start w:val="8"/>
      <w:numFmt w:val="decimalZero"/>
      <w:lvlText w:val="%1"/>
      <w:lvlJc w:val="left"/>
      <w:pPr>
        <w:ind w:left="1080" w:hanging="1080"/>
      </w:pPr>
      <w:rPr>
        <w:rFonts w:ascii="Times New Roman" w:eastAsia="Times New Roman" w:hAnsi="Times New Roman" w:hint="default"/>
      </w:rPr>
    </w:lvl>
    <w:lvl w:ilvl="1">
      <w:start w:val="4"/>
      <w:numFmt w:val="decimalZero"/>
      <w:lvlText w:val="%1.%2"/>
      <w:lvlJc w:val="left"/>
      <w:pPr>
        <w:ind w:left="1080" w:hanging="1080"/>
      </w:pPr>
      <w:rPr>
        <w:rFonts w:ascii="Times New Roman" w:eastAsia="Times New Roman" w:hAnsi="Times New Roman" w:hint="default"/>
      </w:rPr>
    </w:lvl>
    <w:lvl w:ilvl="2">
      <w:start w:val="2016"/>
      <w:numFmt w:val="decimal"/>
      <w:lvlText w:val="%1.%2.%3"/>
      <w:lvlJc w:val="left"/>
      <w:pPr>
        <w:ind w:left="1080" w:hanging="1080"/>
      </w:pPr>
      <w:rPr>
        <w:rFonts w:ascii="Times New Roman" w:eastAsia="Times New Roman" w:hAnsi="Times New Roman" w:hint="default"/>
      </w:rPr>
    </w:lvl>
    <w:lvl w:ilvl="3">
      <w:start w:val="1"/>
      <w:numFmt w:val="decimal"/>
      <w:lvlText w:val="%1.%2.%3.%4"/>
      <w:lvlJc w:val="left"/>
      <w:pPr>
        <w:ind w:left="1080" w:hanging="1080"/>
      </w:pPr>
      <w:rPr>
        <w:rFonts w:ascii="Times New Roman" w:eastAsia="Times New Roman" w:hAnsi="Times New Roman" w:hint="default"/>
      </w:rPr>
    </w:lvl>
    <w:lvl w:ilvl="4">
      <w:start w:val="1"/>
      <w:numFmt w:val="decimal"/>
      <w:lvlText w:val="%1.%2.%3.%4.%5"/>
      <w:lvlJc w:val="left"/>
      <w:pPr>
        <w:ind w:left="1080" w:hanging="1080"/>
      </w:pPr>
      <w:rPr>
        <w:rFonts w:ascii="Times New Roman" w:eastAsia="Times New Roman" w:hAnsi="Times New Roman" w:hint="default"/>
      </w:rPr>
    </w:lvl>
    <w:lvl w:ilvl="5">
      <w:start w:val="1"/>
      <w:numFmt w:val="decimal"/>
      <w:lvlText w:val="%1.%2.%3.%4.%5.%6"/>
      <w:lvlJc w:val="left"/>
      <w:pPr>
        <w:ind w:left="1080" w:hanging="1080"/>
      </w:pPr>
      <w:rPr>
        <w:rFonts w:ascii="Times New Roman" w:eastAsia="Times New Roman" w:hAnsi="Times New Roman" w:hint="default"/>
      </w:rPr>
    </w:lvl>
    <w:lvl w:ilvl="6">
      <w:start w:val="1"/>
      <w:numFmt w:val="decimal"/>
      <w:lvlText w:val="%1.%2.%3.%4.%5.%6.%7"/>
      <w:lvlJc w:val="left"/>
      <w:pPr>
        <w:ind w:left="1440" w:hanging="1440"/>
      </w:pPr>
      <w:rPr>
        <w:rFonts w:ascii="Times New Roman" w:eastAsia="Times New Roman" w:hAnsi="Times New Roman" w:hint="default"/>
      </w:rPr>
    </w:lvl>
    <w:lvl w:ilvl="7">
      <w:start w:val="1"/>
      <w:numFmt w:val="decimal"/>
      <w:lvlText w:val="%1.%2.%3.%4.%5.%6.%7.%8"/>
      <w:lvlJc w:val="left"/>
      <w:pPr>
        <w:ind w:left="1440" w:hanging="1440"/>
      </w:pPr>
      <w:rPr>
        <w:rFonts w:ascii="Times New Roman" w:eastAsia="Times New Roman" w:hAnsi="Times New Roman" w:hint="default"/>
      </w:rPr>
    </w:lvl>
    <w:lvl w:ilvl="8">
      <w:start w:val="1"/>
      <w:numFmt w:val="decimal"/>
      <w:lvlText w:val="%1.%2.%3.%4.%5.%6.%7.%8.%9"/>
      <w:lvlJc w:val="left"/>
      <w:pPr>
        <w:ind w:left="1800" w:hanging="1800"/>
      </w:pPr>
      <w:rPr>
        <w:rFonts w:ascii="Times New Roman" w:eastAsia="Times New Roman" w:hAnsi="Times New Roman" w:hint="default"/>
      </w:rPr>
    </w:lvl>
  </w:abstractNum>
  <w:abstractNum w:abstractNumId="21">
    <w:nsid w:val="3A9076D5"/>
    <w:multiLevelType w:val="hybridMultilevel"/>
    <w:tmpl w:val="696C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800042"/>
    <w:multiLevelType w:val="hybridMultilevel"/>
    <w:tmpl w:val="8A127F98"/>
    <w:lvl w:ilvl="0" w:tplc="3F6200AE">
      <w:start w:val="1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3">
    <w:nsid w:val="40232E46"/>
    <w:multiLevelType w:val="multilevel"/>
    <w:tmpl w:val="CC707ABA"/>
    <w:lvl w:ilvl="0">
      <w:start w:val="1"/>
      <w:numFmt w:val="decimal"/>
      <w:lvlText w:val="%1."/>
      <w:lvlJc w:val="left"/>
      <w:pPr>
        <w:ind w:left="720" w:hanging="360"/>
      </w:pPr>
      <w:rPr>
        <w:rFonts w:hint="default"/>
        <w:color w:val="auto"/>
      </w:rPr>
    </w:lvl>
    <w:lvl w:ilvl="1">
      <w:start w:val="1"/>
      <w:numFmt w:val="decimal"/>
      <w:isLgl/>
      <w:lvlText w:val="%1.%2."/>
      <w:lvlJc w:val="left"/>
      <w:pPr>
        <w:ind w:left="1635" w:hanging="1068"/>
      </w:pPr>
      <w:rPr>
        <w:rFonts w:hint="default"/>
      </w:rPr>
    </w:lvl>
    <w:lvl w:ilvl="2">
      <w:start w:val="1"/>
      <w:numFmt w:val="decimal"/>
      <w:isLgl/>
      <w:lvlText w:val="%1.%2.%3."/>
      <w:lvlJc w:val="left"/>
      <w:pPr>
        <w:ind w:left="1842" w:hanging="1068"/>
      </w:pPr>
      <w:rPr>
        <w:rFonts w:hint="default"/>
      </w:rPr>
    </w:lvl>
    <w:lvl w:ilvl="3">
      <w:start w:val="1"/>
      <w:numFmt w:val="decimal"/>
      <w:isLgl/>
      <w:lvlText w:val="%1.%2.%3.%4."/>
      <w:lvlJc w:val="left"/>
      <w:pPr>
        <w:ind w:left="2049" w:hanging="1068"/>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466D093D"/>
    <w:multiLevelType w:val="hybridMultilevel"/>
    <w:tmpl w:val="470E3C16"/>
    <w:lvl w:ilvl="0" w:tplc="760E71EE">
      <w:start w:val="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E043CA8"/>
    <w:multiLevelType w:val="multilevel"/>
    <w:tmpl w:val="81A40A1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08666C"/>
    <w:multiLevelType w:val="hybridMultilevel"/>
    <w:tmpl w:val="837CC0C8"/>
    <w:lvl w:ilvl="0" w:tplc="19925D1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207A9A"/>
    <w:multiLevelType w:val="multilevel"/>
    <w:tmpl w:val="A3AED0BA"/>
    <w:name w:val="WW8Num132"/>
    <w:lvl w:ilvl="0">
      <w:start w:val="7"/>
      <w:numFmt w:val="decimal"/>
      <w:lvlText w:val="%1."/>
      <w:lvlJc w:val="center"/>
      <w:pPr>
        <w:tabs>
          <w:tab w:val="num" w:pos="716"/>
        </w:tabs>
        <w:ind w:left="716" w:hanging="716"/>
      </w:pPr>
      <w:rPr>
        <w:rFonts w:hint="default"/>
      </w:rPr>
    </w:lvl>
    <w:lvl w:ilvl="1">
      <w:start w:val="1"/>
      <w:numFmt w:val="decimal"/>
      <w:lvlText w:val="%2."/>
      <w:lvlJc w:val="left"/>
      <w:pPr>
        <w:tabs>
          <w:tab w:val="num" w:pos="1436"/>
        </w:tabs>
        <w:ind w:left="1436" w:hanging="360"/>
      </w:pPr>
      <w:rPr>
        <w:rFonts w:hint="default"/>
      </w:rPr>
    </w:lvl>
    <w:lvl w:ilvl="2">
      <w:start w:val="1"/>
      <w:numFmt w:val="decimal"/>
      <w:lvlText w:val="%3."/>
      <w:lvlJc w:val="left"/>
      <w:pPr>
        <w:tabs>
          <w:tab w:val="num" w:pos="2156"/>
        </w:tabs>
        <w:ind w:left="2156" w:hanging="360"/>
      </w:pPr>
      <w:rPr>
        <w:rFonts w:hint="default"/>
      </w:rPr>
    </w:lvl>
    <w:lvl w:ilvl="3">
      <w:start w:val="1"/>
      <w:numFmt w:val="decimal"/>
      <w:lvlText w:val="%4."/>
      <w:lvlJc w:val="left"/>
      <w:pPr>
        <w:tabs>
          <w:tab w:val="num" w:pos="2876"/>
        </w:tabs>
        <w:ind w:left="2876" w:hanging="360"/>
      </w:pPr>
      <w:rPr>
        <w:rFonts w:hint="default"/>
      </w:rPr>
    </w:lvl>
    <w:lvl w:ilvl="4">
      <w:start w:val="1"/>
      <w:numFmt w:val="decimal"/>
      <w:lvlText w:val="%5."/>
      <w:lvlJc w:val="left"/>
      <w:pPr>
        <w:tabs>
          <w:tab w:val="num" w:pos="3596"/>
        </w:tabs>
        <w:ind w:left="3596" w:hanging="360"/>
      </w:pPr>
      <w:rPr>
        <w:rFonts w:hint="default"/>
      </w:rPr>
    </w:lvl>
    <w:lvl w:ilvl="5">
      <w:start w:val="1"/>
      <w:numFmt w:val="decimal"/>
      <w:lvlText w:val="%6."/>
      <w:lvlJc w:val="left"/>
      <w:pPr>
        <w:tabs>
          <w:tab w:val="num" w:pos="4316"/>
        </w:tabs>
        <w:ind w:left="4316" w:hanging="360"/>
      </w:pPr>
      <w:rPr>
        <w:rFonts w:hint="default"/>
      </w:rPr>
    </w:lvl>
    <w:lvl w:ilvl="6">
      <w:start w:val="1"/>
      <w:numFmt w:val="decimal"/>
      <w:lvlText w:val="%7."/>
      <w:lvlJc w:val="left"/>
      <w:pPr>
        <w:tabs>
          <w:tab w:val="num" w:pos="5036"/>
        </w:tabs>
        <w:ind w:left="5036" w:hanging="360"/>
      </w:pPr>
      <w:rPr>
        <w:rFonts w:hint="default"/>
      </w:rPr>
    </w:lvl>
    <w:lvl w:ilvl="7">
      <w:start w:val="1"/>
      <w:numFmt w:val="decimal"/>
      <w:lvlText w:val="%8."/>
      <w:lvlJc w:val="left"/>
      <w:pPr>
        <w:tabs>
          <w:tab w:val="num" w:pos="5756"/>
        </w:tabs>
        <w:ind w:left="5756" w:hanging="360"/>
      </w:pPr>
      <w:rPr>
        <w:rFonts w:hint="default"/>
      </w:rPr>
    </w:lvl>
    <w:lvl w:ilvl="8">
      <w:start w:val="1"/>
      <w:numFmt w:val="decimal"/>
      <w:lvlText w:val="%9."/>
      <w:lvlJc w:val="left"/>
      <w:pPr>
        <w:tabs>
          <w:tab w:val="num" w:pos="6476"/>
        </w:tabs>
        <w:ind w:left="6476" w:hanging="360"/>
      </w:pPr>
      <w:rPr>
        <w:rFonts w:hint="default"/>
      </w:rPr>
    </w:lvl>
  </w:abstractNum>
  <w:abstractNum w:abstractNumId="28">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8864A97"/>
    <w:multiLevelType w:val="multilevel"/>
    <w:tmpl w:val="00000009"/>
    <w:lvl w:ilvl="0">
      <w:start w:val="5"/>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E656B89"/>
    <w:multiLevelType w:val="hybridMultilevel"/>
    <w:tmpl w:val="5298E986"/>
    <w:lvl w:ilvl="0" w:tplc="CB66C4F8">
      <w:start w:val="1"/>
      <w:numFmt w:val="ordin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343864"/>
    <w:multiLevelType w:val="multilevel"/>
    <w:tmpl w:val="46582D22"/>
    <w:lvl w:ilvl="0">
      <w:start w:val="1"/>
      <w:numFmt w:val="decimal"/>
      <w:suff w:val="space"/>
      <w:lvlText w:val="%1."/>
      <w:lvlJc w:val="left"/>
      <w:pPr>
        <w:ind w:left="720" w:hanging="360"/>
      </w:pPr>
      <w:rPr>
        <w:rFonts w:hint="default"/>
        <w:color w:val="auto"/>
      </w:rPr>
    </w:lvl>
    <w:lvl w:ilvl="1">
      <w:start w:val="1"/>
      <w:numFmt w:val="decimal"/>
      <w:lvlText w:val="%1.%2."/>
      <w:lvlJc w:val="left"/>
      <w:pPr>
        <w:tabs>
          <w:tab w:val="num" w:pos="0"/>
        </w:tabs>
        <w:ind w:left="1635" w:hanging="1068"/>
      </w:pPr>
      <w:rPr>
        <w:rFonts w:hint="default"/>
      </w:rPr>
    </w:lvl>
    <w:lvl w:ilvl="2">
      <w:start w:val="1"/>
      <w:numFmt w:val="decimal"/>
      <w:lvlText w:val="%1.%2.%3."/>
      <w:lvlJc w:val="left"/>
      <w:pPr>
        <w:tabs>
          <w:tab w:val="num" w:pos="0"/>
        </w:tabs>
        <w:ind w:left="1842" w:hanging="1068"/>
      </w:pPr>
      <w:rPr>
        <w:rFonts w:hint="default"/>
      </w:rPr>
    </w:lvl>
    <w:lvl w:ilvl="3">
      <w:start w:val="1"/>
      <w:numFmt w:val="decimal"/>
      <w:lvlText w:val="%1.%2.%3.%4."/>
      <w:lvlJc w:val="left"/>
      <w:pPr>
        <w:tabs>
          <w:tab w:val="num" w:pos="0"/>
        </w:tabs>
        <w:ind w:left="2049" w:hanging="1068"/>
      </w:pPr>
      <w:rPr>
        <w:rFonts w:hint="default"/>
      </w:rPr>
    </w:lvl>
    <w:lvl w:ilvl="4">
      <w:start w:val="1"/>
      <w:numFmt w:val="decimal"/>
      <w:lvlText w:val="%1.%2.%3.%4.%5."/>
      <w:lvlJc w:val="left"/>
      <w:pPr>
        <w:tabs>
          <w:tab w:val="num" w:pos="0"/>
        </w:tabs>
        <w:ind w:left="2268" w:hanging="1080"/>
      </w:pPr>
      <w:rPr>
        <w:rFonts w:hint="default"/>
      </w:rPr>
    </w:lvl>
    <w:lvl w:ilvl="5">
      <w:start w:val="1"/>
      <w:numFmt w:val="decimal"/>
      <w:lvlText w:val="%1.%2.%3.%4.%5.%6."/>
      <w:lvlJc w:val="left"/>
      <w:pPr>
        <w:tabs>
          <w:tab w:val="num" w:pos="0"/>
        </w:tabs>
        <w:ind w:left="2475" w:hanging="1080"/>
      </w:pPr>
      <w:rPr>
        <w:rFonts w:hint="default"/>
      </w:rPr>
    </w:lvl>
    <w:lvl w:ilvl="6">
      <w:start w:val="1"/>
      <w:numFmt w:val="decimal"/>
      <w:lvlText w:val="%1.%2.%3.%4.%5.%6.%7."/>
      <w:lvlJc w:val="left"/>
      <w:pPr>
        <w:tabs>
          <w:tab w:val="num" w:pos="0"/>
        </w:tabs>
        <w:ind w:left="3042" w:hanging="1440"/>
      </w:pPr>
      <w:rPr>
        <w:rFonts w:hint="default"/>
      </w:rPr>
    </w:lvl>
    <w:lvl w:ilvl="7">
      <w:start w:val="1"/>
      <w:numFmt w:val="decimal"/>
      <w:lvlText w:val="%1.%2.%3.%4.%5.%6.%7.%8."/>
      <w:lvlJc w:val="left"/>
      <w:pPr>
        <w:tabs>
          <w:tab w:val="num" w:pos="0"/>
        </w:tabs>
        <w:ind w:left="3249" w:hanging="1440"/>
      </w:pPr>
      <w:rPr>
        <w:rFonts w:hint="default"/>
      </w:rPr>
    </w:lvl>
    <w:lvl w:ilvl="8">
      <w:start w:val="1"/>
      <w:numFmt w:val="decimal"/>
      <w:lvlText w:val="%1.%2.%3.%4.%5.%6.%7.%8.%9."/>
      <w:lvlJc w:val="left"/>
      <w:pPr>
        <w:tabs>
          <w:tab w:val="num" w:pos="0"/>
        </w:tabs>
        <w:ind w:left="3816" w:hanging="1800"/>
      </w:pPr>
      <w:rPr>
        <w:rFonts w:hint="default"/>
      </w:rPr>
    </w:lvl>
  </w:abstractNum>
  <w:abstractNum w:abstractNumId="33">
    <w:nsid w:val="75406B8F"/>
    <w:multiLevelType w:val="hybridMultilevel"/>
    <w:tmpl w:val="B7AA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A0479E"/>
    <w:multiLevelType w:val="hybridMultilevel"/>
    <w:tmpl w:val="6B285878"/>
    <w:lvl w:ilvl="0" w:tplc="053AE782">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DC68B8"/>
    <w:multiLevelType w:val="multilevel"/>
    <w:tmpl w:val="395E4220"/>
    <w:lvl w:ilvl="0">
      <w:start w:val="1"/>
      <w:numFmt w:val="bullet"/>
      <w:lvlText w:val="-"/>
      <w:lvlJc w:val="left"/>
      <w:pPr>
        <w:tabs>
          <w:tab w:val="num" w:pos="0"/>
        </w:tabs>
        <w:ind w:left="0" w:firstLine="0"/>
      </w:pPr>
      <w:rPr>
        <w:rFonts w:ascii="Sylfaen" w:hAnsi="Sylfaen" w:cs="Sylfae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7C6E4C48"/>
    <w:multiLevelType w:val="multilevel"/>
    <w:tmpl w:val="60980BA8"/>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783" w:hanging="360"/>
      </w:pPr>
    </w:lvl>
    <w:lvl w:ilvl="2">
      <w:start w:val="1"/>
      <w:numFmt w:val="lowerRoman"/>
      <w:lvlText w:val="%3."/>
      <w:lvlJc w:val="right"/>
      <w:pPr>
        <w:tabs>
          <w:tab w:val="num" w:pos="0"/>
        </w:tabs>
        <w:ind w:left="2503" w:hanging="180"/>
      </w:pPr>
    </w:lvl>
    <w:lvl w:ilvl="3">
      <w:start w:val="1"/>
      <w:numFmt w:val="decimal"/>
      <w:lvlText w:val="%4."/>
      <w:lvlJc w:val="left"/>
      <w:pPr>
        <w:tabs>
          <w:tab w:val="num" w:pos="0"/>
        </w:tabs>
        <w:ind w:left="3223" w:hanging="360"/>
      </w:pPr>
    </w:lvl>
    <w:lvl w:ilvl="4">
      <w:start w:val="1"/>
      <w:numFmt w:val="lowerLetter"/>
      <w:lvlText w:val="%5."/>
      <w:lvlJc w:val="left"/>
      <w:pPr>
        <w:tabs>
          <w:tab w:val="num" w:pos="0"/>
        </w:tabs>
        <w:ind w:left="3943" w:hanging="360"/>
      </w:pPr>
    </w:lvl>
    <w:lvl w:ilvl="5">
      <w:start w:val="1"/>
      <w:numFmt w:val="lowerRoman"/>
      <w:lvlText w:val="%6."/>
      <w:lvlJc w:val="right"/>
      <w:pPr>
        <w:tabs>
          <w:tab w:val="num" w:pos="0"/>
        </w:tabs>
        <w:ind w:left="4663" w:hanging="180"/>
      </w:pPr>
    </w:lvl>
    <w:lvl w:ilvl="6">
      <w:start w:val="1"/>
      <w:numFmt w:val="decimal"/>
      <w:lvlText w:val="%7."/>
      <w:lvlJc w:val="left"/>
      <w:pPr>
        <w:tabs>
          <w:tab w:val="num" w:pos="0"/>
        </w:tabs>
        <w:ind w:left="5383" w:hanging="360"/>
      </w:pPr>
    </w:lvl>
    <w:lvl w:ilvl="7">
      <w:start w:val="1"/>
      <w:numFmt w:val="lowerLetter"/>
      <w:lvlText w:val="%8."/>
      <w:lvlJc w:val="left"/>
      <w:pPr>
        <w:tabs>
          <w:tab w:val="num" w:pos="0"/>
        </w:tabs>
        <w:ind w:left="6103" w:hanging="360"/>
      </w:pPr>
    </w:lvl>
    <w:lvl w:ilvl="8">
      <w:start w:val="1"/>
      <w:numFmt w:val="lowerRoman"/>
      <w:lvlText w:val="%9."/>
      <w:lvlJc w:val="right"/>
      <w:pPr>
        <w:tabs>
          <w:tab w:val="num" w:pos="0"/>
        </w:tabs>
        <w:ind w:left="6823" w:hanging="180"/>
      </w:pPr>
    </w:lvl>
  </w:abstractNum>
  <w:abstractNum w:abstractNumId="37">
    <w:nsid w:val="7ED511FC"/>
    <w:multiLevelType w:val="hybridMultilevel"/>
    <w:tmpl w:val="5FD6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0"/>
  </w:num>
  <w:num w:numId="15">
    <w:abstractNumId w:val="31"/>
  </w:num>
  <w:num w:numId="16">
    <w:abstractNumId w:val="37"/>
  </w:num>
  <w:num w:numId="17">
    <w:abstractNumId w:val="30"/>
  </w:num>
  <w:num w:numId="18">
    <w:abstractNumId w:val="16"/>
  </w:num>
  <w:num w:numId="19">
    <w:abstractNumId w:val="33"/>
  </w:num>
  <w:num w:numId="20">
    <w:abstractNumId w:val="18"/>
  </w:num>
  <w:num w:numId="21">
    <w:abstractNumId w:val="26"/>
  </w:num>
  <w:num w:numId="22">
    <w:abstractNumId w:val="13"/>
  </w:num>
  <w:num w:numId="23">
    <w:abstractNumId w:val="22"/>
  </w:num>
  <w:num w:numId="24">
    <w:abstractNumId w:val="28"/>
  </w:num>
  <w:num w:numId="25">
    <w:abstractNumId w:val="29"/>
  </w:num>
  <w:num w:numId="26">
    <w:abstractNumId w:val="15"/>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1"/>
  </w:num>
  <w:num w:numId="30">
    <w:abstractNumId w:val="27"/>
  </w:num>
  <w:num w:numId="31">
    <w:abstractNumId w:val="36"/>
  </w:num>
  <w:num w:numId="32">
    <w:abstractNumId w:val="14"/>
  </w:num>
  <w:num w:numId="33">
    <w:abstractNumId w:val="32"/>
  </w:num>
  <w:num w:numId="34">
    <w:abstractNumId w:val="35"/>
  </w:num>
  <w:num w:numId="35">
    <w:abstractNumId w:val="19"/>
  </w:num>
  <w:num w:numId="36">
    <w:abstractNumId w:val="17"/>
  </w:num>
  <w:num w:numId="37">
    <w:abstractNumId w:val="2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85"/>
    <w:rsid w:val="0000203A"/>
    <w:rsid w:val="0000454D"/>
    <w:rsid w:val="00005AA4"/>
    <w:rsid w:val="00006C75"/>
    <w:rsid w:val="00006DD8"/>
    <w:rsid w:val="00010C1E"/>
    <w:rsid w:val="00012FC8"/>
    <w:rsid w:val="00015985"/>
    <w:rsid w:val="00015B8F"/>
    <w:rsid w:val="000170E8"/>
    <w:rsid w:val="00017534"/>
    <w:rsid w:val="00020D37"/>
    <w:rsid w:val="00023EDD"/>
    <w:rsid w:val="00030B7F"/>
    <w:rsid w:val="00034493"/>
    <w:rsid w:val="000370B0"/>
    <w:rsid w:val="000438AA"/>
    <w:rsid w:val="00046737"/>
    <w:rsid w:val="00046888"/>
    <w:rsid w:val="00051A4C"/>
    <w:rsid w:val="00054B47"/>
    <w:rsid w:val="00056E11"/>
    <w:rsid w:val="00060553"/>
    <w:rsid w:val="00062339"/>
    <w:rsid w:val="000642B5"/>
    <w:rsid w:val="00067BCF"/>
    <w:rsid w:val="000702BB"/>
    <w:rsid w:val="000708DB"/>
    <w:rsid w:val="000721F2"/>
    <w:rsid w:val="00074FE6"/>
    <w:rsid w:val="00077D7B"/>
    <w:rsid w:val="00081364"/>
    <w:rsid w:val="0008137B"/>
    <w:rsid w:val="0008552F"/>
    <w:rsid w:val="00086D34"/>
    <w:rsid w:val="000917BD"/>
    <w:rsid w:val="00092A69"/>
    <w:rsid w:val="00094FB3"/>
    <w:rsid w:val="00095527"/>
    <w:rsid w:val="000A55E3"/>
    <w:rsid w:val="000A7729"/>
    <w:rsid w:val="000A7F6B"/>
    <w:rsid w:val="000B0E15"/>
    <w:rsid w:val="000B1394"/>
    <w:rsid w:val="000B57B1"/>
    <w:rsid w:val="000C18F0"/>
    <w:rsid w:val="000C3AE9"/>
    <w:rsid w:val="000D0359"/>
    <w:rsid w:val="000D11DA"/>
    <w:rsid w:val="000D182A"/>
    <w:rsid w:val="000D29F3"/>
    <w:rsid w:val="000D5963"/>
    <w:rsid w:val="000D7885"/>
    <w:rsid w:val="000E1FAE"/>
    <w:rsid w:val="000E219A"/>
    <w:rsid w:val="000E7C3B"/>
    <w:rsid w:val="000F47EC"/>
    <w:rsid w:val="000F6AB2"/>
    <w:rsid w:val="00101FFC"/>
    <w:rsid w:val="00102F74"/>
    <w:rsid w:val="001052D8"/>
    <w:rsid w:val="0011087E"/>
    <w:rsid w:val="00112DC9"/>
    <w:rsid w:val="00112E27"/>
    <w:rsid w:val="001165CB"/>
    <w:rsid w:val="00121109"/>
    <w:rsid w:val="00121BE0"/>
    <w:rsid w:val="00126DD7"/>
    <w:rsid w:val="00127CEA"/>
    <w:rsid w:val="00131CE7"/>
    <w:rsid w:val="0013258A"/>
    <w:rsid w:val="00132A27"/>
    <w:rsid w:val="001379CC"/>
    <w:rsid w:val="00140820"/>
    <w:rsid w:val="00142D6F"/>
    <w:rsid w:val="00142E41"/>
    <w:rsid w:val="00146E00"/>
    <w:rsid w:val="0015304C"/>
    <w:rsid w:val="00153E8A"/>
    <w:rsid w:val="001578F5"/>
    <w:rsid w:val="00161F1A"/>
    <w:rsid w:val="001722F2"/>
    <w:rsid w:val="001732DE"/>
    <w:rsid w:val="001750ED"/>
    <w:rsid w:val="00176A3C"/>
    <w:rsid w:val="0018028B"/>
    <w:rsid w:val="00181942"/>
    <w:rsid w:val="00184FD3"/>
    <w:rsid w:val="001850E1"/>
    <w:rsid w:val="00194D1C"/>
    <w:rsid w:val="001A0142"/>
    <w:rsid w:val="001B049B"/>
    <w:rsid w:val="001B157A"/>
    <w:rsid w:val="001B1D0E"/>
    <w:rsid w:val="001B6293"/>
    <w:rsid w:val="001C063D"/>
    <w:rsid w:val="001C410B"/>
    <w:rsid w:val="001C5F1B"/>
    <w:rsid w:val="001C7083"/>
    <w:rsid w:val="001D2DB9"/>
    <w:rsid w:val="001D3799"/>
    <w:rsid w:val="001D5B7F"/>
    <w:rsid w:val="001E3AE1"/>
    <w:rsid w:val="001E7E41"/>
    <w:rsid w:val="001F1291"/>
    <w:rsid w:val="001F262F"/>
    <w:rsid w:val="001F4C98"/>
    <w:rsid w:val="00217DBF"/>
    <w:rsid w:val="00223E5E"/>
    <w:rsid w:val="00226671"/>
    <w:rsid w:val="00233AAB"/>
    <w:rsid w:val="00234CA2"/>
    <w:rsid w:val="00234EFC"/>
    <w:rsid w:val="00241EEC"/>
    <w:rsid w:val="00245087"/>
    <w:rsid w:val="002465C4"/>
    <w:rsid w:val="00250692"/>
    <w:rsid w:val="002524E0"/>
    <w:rsid w:val="00252A2F"/>
    <w:rsid w:val="0025730C"/>
    <w:rsid w:val="00257550"/>
    <w:rsid w:val="0026214E"/>
    <w:rsid w:val="00265CA2"/>
    <w:rsid w:val="002660F9"/>
    <w:rsid w:val="00266C84"/>
    <w:rsid w:val="00285B67"/>
    <w:rsid w:val="00286DFC"/>
    <w:rsid w:val="00290CA3"/>
    <w:rsid w:val="002922EB"/>
    <w:rsid w:val="002A12E4"/>
    <w:rsid w:val="002A780C"/>
    <w:rsid w:val="002A7B0A"/>
    <w:rsid w:val="002B0A7D"/>
    <w:rsid w:val="002B2729"/>
    <w:rsid w:val="002B43F6"/>
    <w:rsid w:val="002B553D"/>
    <w:rsid w:val="002C3EF6"/>
    <w:rsid w:val="002C3FB2"/>
    <w:rsid w:val="002C4716"/>
    <w:rsid w:val="002C59DC"/>
    <w:rsid w:val="002C7D75"/>
    <w:rsid w:val="002D1132"/>
    <w:rsid w:val="002D36D8"/>
    <w:rsid w:val="002D4119"/>
    <w:rsid w:val="002E17DB"/>
    <w:rsid w:val="002F06E5"/>
    <w:rsid w:val="002F0754"/>
    <w:rsid w:val="002F17BA"/>
    <w:rsid w:val="002F1B7C"/>
    <w:rsid w:val="002F2345"/>
    <w:rsid w:val="002F2DD2"/>
    <w:rsid w:val="002F3A4B"/>
    <w:rsid w:val="002F4497"/>
    <w:rsid w:val="002F6ABD"/>
    <w:rsid w:val="002F724B"/>
    <w:rsid w:val="002F7B11"/>
    <w:rsid w:val="003012CF"/>
    <w:rsid w:val="00305B59"/>
    <w:rsid w:val="003075F6"/>
    <w:rsid w:val="0031275C"/>
    <w:rsid w:val="0031311D"/>
    <w:rsid w:val="00314C7D"/>
    <w:rsid w:val="00314E70"/>
    <w:rsid w:val="003160BE"/>
    <w:rsid w:val="003171DB"/>
    <w:rsid w:val="003178A9"/>
    <w:rsid w:val="0032078C"/>
    <w:rsid w:val="00333191"/>
    <w:rsid w:val="00333391"/>
    <w:rsid w:val="00333CAB"/>
    <w:rsid w:val="00336C0B"/>
    <w:rsid w:val="00337798"/>
    <w:rsid w:val="0035452B"/>
    <w:rsid w:val="00366DBA"/>
    <w:rsid w:val="00373FF9"/>
    <w:rsid w:val="003814A0"/>
    <w:rsid w:val="00382A81"/>
    <w:rsid w:val="00387DC6"/>
    <w:rsid w:val="0039105A"/>
    <w:rsid w:val="003A1402"/>
    <w:rsid w:val="003A2F61"/>
    <w:rsid w:val="003A3481"/>
    <w:rsid w:val="003A4607"/>
    <w:rsid w:val="003B52D9"/>
    <w:rsid w:val="003B60C3"/>
    <w:rsid w:val="003C221E"/>
    <w:rsid w:val="003C7BBD"/>
    <w:rsid w:val="003D3FEA"/>
    <w:rsid w:val="003D49C4"/>
    <w:rsid w:val="003E00E8"/>
    <w:rsid w:val="003E14CF"/>
    <w:rsid w:val="003E5D51"/>
    <w:rsid w:val="003F2F79"/>
    <w:rsid w:val="00406091"/>
    <w:rsid w:val="00406335"/>
    <w:rsid w:val="004065B1"/>
    <w:rsid w:val="0042104C"/>
    <w:rsid w:val="004223BE"/>
    <w:rsid w:val="004226C1"/>
    <w:rsid w:val="00422B7B"/>
    <w:rsid w:val="00425EBF"/>
    <w:rsid w:val="00426A8F"/>
    <w:rsid w:val="00426F74"/>
    <w:rsid w:val="0042778F"/>
    <w:rsid w:val="00433296"/>
    <w:rsid w:val="00436505"/>
    <w:rsid w:val="004427D9"/>
    <w:rsid w:val="004508B3"/>
    <w:rsid w:val="00461B4F"/>
    <w:rsid w:val="00465C34"/>
    <w:rsid w:val="00466CCB"/>
    <w:rsid w:val="00466E0B"/>
    <w:rsid w:val="00467E31"/>
    <w:rsid w:val="00475409"/>
    <w:rsid w:val="00475470"/>
    <w:rsid w:val="0048245A"/>
    <w:rsid w:val="00484159"/>
    <w:rsid w:val="004843A0"/>
    <w:rsid w:val="004A1889"/>
    <w:rsid w:val="004A2E5F"/>
    <w:rsid w:val="004A504D"/>
    <w:rsid w:val="004A54CF"/>
    <w:rsid w:val="004B121B"/>
    <w:rsid w:val="004B2CC9"/>
    <w:rsid w:val="004B55E1"/>
    <w:rsid w:val="004B718E"/>
    <w:rsid w:val="004C084E"/>
    <w:rsid w:val="004D4786"/>
    <w:rsid w:val="004D723D"/>
    <w:rsid w:val="004E2982"/>
    <w:rsid w:val="004F05DA"/>
    <w:rsid w:val="004F4EF7"/>
    <w:rsid w:val="00504373"/>
    <w:rsid w:val="0050622C"/>
    <w:rsid w:val="00513AD1"/>
    <w:rsid w:val="00516D9B"/>
    <w:rsid w:val="00520901"/>
    <w:rsid w:val="00520E43"/>
    <w:rsid w:val="00524459"/>
    <w:rsid w:val="005253E4"/>
    <w:rsid w:val="00525F6C"/>
    <w:rsid w:val="00532070"/>
    <w:rsid w:val="00533FF8"/>
    <w:rsid w:val="005406D6"/>
    <w:rsid w:val="0054125B"/>
    <w:rsid w:val="005451E7"/>
    <w:rsid w:val="00547143"/>
    <w:rsid w:val="00553F51"/>
    <w:rsid w:val="0055725A"/>
    <w:rsid w:val="0055728D"/>
    <w:rsid w:val="0056243B"/>
    <w:rsid w:val="0056548D"/>
    <w:rsid w:val="00566F2A"/>
    <w:rsid w:val="00570438"/>
    <w:rsid w:val="00574349"/>
    <w:rsid w:val="00575661"/>
    <w:rsid w:val="00575744"/>
    <w:rsid w:val="00576966"/>
    <w:rsid w:val="00576D2E"/>
    <w:rsid w:val="0057784B"/>
    <w:rsid w:val="00590361"/>
    <w:rsid w:val="00592DE2"/>
    <w:rsid w:val="005A6DD1"/>
    <w:rsid w:val="005C1C44"/>
    <w:rsid w:val="005C378D"/>
    <w:rsid w:val="005C54A3"/>
    <w:rsid w:val="005C5A78"/>
    <w:rsid w:val="005D53BB"/>
    <w:rsid w:val="005D5C24"/>
    <w:rsid w:val="005D61EF"/>
    <w:rsid w:val="005E10D1"/>
    <w:rsid w:val="005E230E"/>
    <w:rsid w:val="005E31C3"/>
    <w:rsid w:val="005E6DF6"/>
    <w:rsid w:val="005F13A7"/>
    <w:rsid w:val="005F1A52"/>
    <w:rsid w:val="00603502"/>
    <w:rsid w:val="00604632"/>
    <w:rsid w:val="00605B7E"/>
    <w:rsid w:val="00606457"/>
    <w:rsid w:val="0060654C"/>
    <w:rsid w:val="00607C2E"/>
    <w:rsid w:val="00614608"/>
    <w:rsid w:val="006224DF"/>
    <w:rsid w:val="00622F41"/>
    <w:rsid w:val="00624ECF"/>
    <w:rsid w:val="006341A7"/>
    <w:rsid w:val="00640E7C"/>
    <w:rsid w:val="006428DE"/>
    <w:rsid w:val="00642C9C"/>
    <w:rsid w:val="00642F87"/>
    <w:rsid w:val="00644CAC"/>
    <w:rsid w:val="006468C8"/>
    <w:rsid w:val="006509C0"/>
    <w:rsid w:val="006509C1"/>
    <w:rsid w:val="00651BFF"/>
    <w:rsid w:val="00653E28"/>
    <w:rsid w:val="006553C3"/>
    <w:rsid w:val="00657D00"/>
    <w:rsid w:val="00662AEE"/>
    <w:rsid w:val="006653D2"/>
    <w:rsid w:val="00667163"/>
    <w:rsid w:val="00667CF8"/>
    <w:rsid w:val="006702E4"/>
    <w:rsid w:val="006705B8"/>
    <w:rsid w:val="006725E8"/>
    <w:rsid w:val="00673A8E"/>
    <w:rsid w:val="00675CA4"/>
    <w:rsid w:val="00680FE5"/>
    <w:rsid w:val="00681B87"/>
    <w:rsid w:val="00686EBF"/>
    <w:rsid w:val="006901D7"/>
    <w:rsid w:val="0069162F"/>
    <w:rsid w:val="00692416"/>
    <w:rsid w:val="00696222"/>
    <w:rsid w:val="006972E2"/>
    <w:rsid w:val="00697FA4"/>
    <w:rsid w:val="006A0D0E"/>
    <w:rsid w:val="006A3719"/>
    <w:rsid w:val="006B63F9"/>
    <w:rsid w:val="006C4769"/>
    <w:rsid w:val="006D01FB"/>
    <w:rsid w:val="006D4AE2"/>
    <w:rsid w:val="006D6716"/>
    <w:rsid w:val="006D7301"/>
    <w:rsid w:val="006D78D3"/>
    <w:rsid w:val="006E070E"/>
    <w:rsid w:val="006E1184"/>
    <w:rsid w:val="006F1C1F"/>
    <w:rsid w:val="006F3045"/>
    <w:rsid w:val="006F62FF"/>
    <w:rsid w:val="00700E07"/>
    <w:rsid w:val="00705902"/>
    <w:rsid w:val="00706E44"/>
    <w:rsid w:val="00707502"/>
    <w:rsid w:val="00710ACD"/>
    <w:rsid w:val="007118E0"/>
    <w:rsid w:val="007124D9"/>
    <w:rsid w:val="007149B8"/>
    <w:rsid w:val="007204A9"/>
    <w:rsid w:val="00721203"/>
    <w:rsid w:val="00722EF7"/>
    <w:rsid w:val="007236B0"/>
    <w:rsid w:val="0072593E"/>
    <w:rsid w:val="00735E1D"/>
    <w:rsid w:val="00736673"/>
    <w:rsid w:val="0074260A"/>
    <w:rsid w:val="00754E7E"/>
    <w:rsid w:val="007566DF"/>
    <w:rsid w:val="00764311"/>
    <w:rsid w:val="0076719E"/>
    <w:rsid w:val="00774060"/>
    <w:rsid w:val="0077544C"/>
    <w:rsid w:val="00781CAE"/>
    <w:rsid w:val="00784329"/>
    <w:rsid w:val="00784E3D"/>
    <w:rsid w:val="00787D13"/>
    <w:rsid w:val="00793F54"/>
    <w:rsid w:val="00797824"/>
    <w:rsid w:val="00797FFE"/>
    <w:rsid w:val="007A22FF"/>
    <w:rsid w:val="007A4C6E"/>
    <w:rsid w:val="007A5F23"/>
    <w:rsid w:val="007A685B"/>
    <w:rsid w:val="007B3029"/>
    <w:rsid w:val="007B4EFF"/>
    <w:rsid w:val="007B7E8A"/>
    <w:rsid w:val="007C0779"/>
    <w:rsid w:val="007C53EB"/>
    <w:rsid w:val="007C596E"/>
    <w:rsid w:val="007C6F03"/>
    <w:rsid w:val="007C7959"/>
    <w:rsid w:val="007D0011"/>
    <w:rsid w:val="007E06C1"/>
    <w:rsid w:val="007E2596"/>
    <w:rsid w:val="007E6F12"/>
    <w:rsid w:val="007E7489"/>
    <w:rsid w:val="007F57FD"/>
    <w:rsid w:val="007F5F88"/>
    <w:rsid w:val="007F636D"/>
    <w:rsid w:val="007F6ABB"/>
    <w:rsid w:val="007F6F1B"/>
    <w:rsid w:val="00800B50"/>
    <w:rsid w:val="00805584"/>
    <w:rsid w:val="00813013"/>
    <w:rsid w:val="00824AE3"/>
    <w:rsid w:val="00827315"/>
    <w:rsid w:val="008318B4"/>
    <w:rsid w:val="008318F0"/>
    <w:rsid w:val="00832E1A"/>
    <w:rsid w:val="008340F6"/>
    <w:rsid w:val="008374A9"/>
    <w:rsid w:val="008430C9"/>
    <w:rsid w:val="0084429B"/>
    <w:rsid w:val="00847C09"/>
    <w:rsid w:val="00855E63"/>
    <w:rsid w:val="00862AD5"/>
    <w:rsid w:val="008632D4"/>
    <w:rsid w:val="008637CF"/>
    <w:rsid w:val="00863D92"/>
    <w:rsid w:val="008642C6"/>
    <w:rsid w:val="00866D27"/>
    <w:rsid w:val="00867DB3"/>
    <w:rsid w:val="00872D33"/>
    <w:rsid w:val="00874CC4"/>
    <w:rsid w:val="008803CC"/>
    <w:rsid w:val="0088082F"/>
    <w:rsid w:val="00880CD9"/>
    <w:rsid w:val="00883795"/>
    <w:rsid w:val="00886934"/>
    <w:rsid w:val="00886AF6"/>
    <w:rsid w:val="00887531"/>
    <w:rsid w:val="0089085B"/>
    <w:rsid w:val="008A1CFC"/>
    <w:rsid w:val="008A52E3"/>
    <w:rsid w:val="008B3658"/>
    <w:rsid w:val="008C0F40"/>
    <w:rsid w:val="008C324D"/>
    <w:rsid w:val="008C4565"/>
    <w:rsid w:val="008D5798"/>
    <w:rsid w:val="008E1D9C"/>
    <w:rsid w:val="008E2967"/>
    <w:rsid w:val="008E64E6"/>
    <w:rsid w:val="008F3224"/>
    <w:rsid w:val="008F6215"/>
    <w:rsid w:val="008F7B82"/>
    <w:rsid w:val="0090369C"/>
    <w:rsid w:val="0090433C"/>
    <w:rsid w:val="009144C1"/>
    <w:rsid w:val="0091671A"/>
    <w:rsid w:val="009169D8"/>
    <w:rsid w:val="0092014F"/>
    <w:rsid w:val="009302E9"/>
    <w:rsid w:val="009310D4"/>
    <w:rsid w:val="00936982"/>
    <w:rsid w:val="00943CA6"/>
    <w:rsid w:val="009469DA"/>
    <w:rsid w:val="009522A7"/>
    <w:rsid w:val="009538C9"/>
    <w:rsid w:val="00960FA9"/>
    <w:rsid w:val="00963EE4"/>
    <w:rsid w:val="0096512F"/>
    <w:rsid w:val="009657BA"/>
    <w:rsid w:val="00972664"/>
    <w:rsid w:val="00977044"/>
    <w:rsid w:val="00981D74"/>
    <w:rsid w:val="00986266"/>
    <w:rsid w:val="00986987"/>
    <w:rsid w:val="00993097"/>
    <w:rsid w:val="00995CBA"/>
    <w:rsid w:val="00996948"/>
    <w:rsid w:val="009A2ACC"/>
    <w:rsid w:val="009B053D"/>
    <w:rsid w:val="009B287E"/>
    <w:rsid w:val="009B3079"/>
    <w:rsid w:val="009B370F"/>
    <w:rsid w:val="009B3B96"/>
    <w:rsid w:val="009B633E"/>
    <w:rsid w:val="009C02D0"/>
    <w:rsid w:val="009D4402"/>
    <w:rsid w:val="009D46DB"/>
    <w:rsid w:val="009D4C42"/>
    <w:rsid w:val="009E4FFC"/>
    <w:rsid w:val="00A01766"/>
    <w:rsid w:val="00A05A15"/>
    <w:rsid w:val="00A07043"/>
    <w:rsid w:val="00A12079"/>
    <w:rsid w:val="00A123CF"/>
    <w:rsid w:val="00A14F28"/>
    <w:rsid w:val="00A1536A"/>
    <w:rsid w:val="00A21D1D"/>
    <w:rsid w:val="00A30A32"/>
    <w:rsid w:val="00A31382"/>
    <w:rsid w:val="00A33AA1"/>
    <w:rsid w:val="00A368D6"/>
    <w:rsid w:val="00A431C3"/>
    <w:rsid w:val="00A46FC9"/>
    <w:rsid w:val="00A61A34"/>
    <w:rsid w:val="00A6584E"/>
    <w:rsid w:val="00A67189"/>
    <w:rsid w:val="00A706C1"/>
    <w:rsid w:val="00A751A3"/>
    <w:rsid w:val="00A770F0"/>
    <w:rsid w:val="00A81F57"/>
    <w:rsid w:val="00A91DCF"/>
    <w:rsid w:val="00A93585"/>
    <w:rsid w:val="00A97D03"/>
    <w:rsid w:val="00AA1177"/>
    <w:rsid w:val="00AA79C7"/>
    <w:rsid w:val="00AB0247"/>
    <w:rsid w:val="00AB0D8A"/>
    <w:rsid w:val="00AB115E"/>
    <w:rsid w:val="00AB3925"/>
    <w:rsid w:val="00AB7973"/>
    <w:rsid w:val="00AC6096"/>
    <w:rsid w:val="00AD4456"/>
    <w:rsid w:val="00AE1A04"/>
    <w:rsid w:val="00AE1CAB"/>
    <w:rsid w:val="00AE407A"/>
    <w:rsid w:val="00AE4F41"/>
    <w:rsid w:val="00AE6A54"/>
    <w:rsid w:val="00AF3605"/>
    <w:rsid w:val="00AF7D3B"/>
    <w:rsid w:val="00AF7EDB"/>
    <w:rsid w:val="00B00DB0"/>
    <w:rsid w:val="00B01850"/>
    <w:rsid w:val="00B06328"/>
    <w:rsid w:val="00B122C8"/>
    <w:rsid w:val="00B16E6E"/>
    <w:rsid w:val="00B23313"/>
    <w:rsid w:val="00B25E3E"/>
    <w:rsid w:val="00B30AA5"/>
    <w:rsid w:val="00B4250D"/>
    <w:rsid w:val="00B42576"/>
    <w:rsid w:val="00B46512"/>
    <w:rsid w:val="00B51941"/>
    <w:rsid w:val="00B60F96"/>
    <w:rsid w:val="00B6149C"/>
    <w:rsid w:val="00B70456"/>
    <w:rsid w:val="00B752B8"/>
    <w:rsid w:val="00B75B02"/>
    <w:rsid w:val="00B81C95"/>
    <w:rsid w:val="00B8475C"/>
    <w:rsid w:val="00B84D8E"/>
    <w:rsid w:val="00B84E70"/>
    <w:rsid w:val="00B942E4"/>
    <w:rsid w:val="00B94349"/>
    <w:rsid w:val="00BA7B5A"/>
    <w:rsid w:val="00BB0A82"/>
    <w:rsid w:val="00BB6E34"/>
    <w:rsid w:val="00BC33A9"/>
    <w:rsid w:val="00BD12CC"/>
    <w:rsid w:val="00BD2ECE"/>
    <w:rsid w:val="00BD37F5"/>
    <w:rsid w:val="00BD76B2"/>
    <w:rsid w:val="00BE2005"/>
    <w:rsid w:val="00BE5008"/>
    <w:rsid w:val="00BE5BA8"/>
    <w:rsid w:val="00BF3443"/>
    <w:rsid w:val="00BF3BD6"/>
    <w:rsid w:val="00BF3DC8"/>
    <w:rsid w:val="00BF4EE2"/>
    <w:rsid w:val="00BF5E3D"/>
    <w:rsid w:val="00BF6EA1"/>
    <w:rsid w:val="00C00D2F"/>
    <w:rsid w:val="00C02A69"/>
    <w:rsid w:val="00C0432C"/>
    <w:rsid w:val="00C043F4"/>
    <w:rsid w:val="00C058C8"/>
    <w:rsid w:val="00C13482"/>
    <w:rsid w:val="00C22530"/>
    <w:rsid w:val="00C24949"/>
    <w:rsid w:val="00C3265B"/>
    <w:rsid w:val="00C35A80"/>
    <w:rsid w:val="00C410F1"/>
    <w:rsid w:val="00C42B95"/>
    <w:rsid w:val="00C45A2F"/>
    <w:rsid w:val="00C50BDC"/>
    <w:rsid w:val="00C55C35"/>
    <w:rsid w:val="00C633A7"/>
    <w:rsid w:val="00C63D12"/>
    <w:rsid w:val="00C74D20"/>
    <w:rsid w:val="00C805D3"/>
    <w:rsid w:val="00C8190A"/>
    <w:rsid w:val="00C84684"/>
    <w:rsid w:val="00C84890"/>
    <w:rsid w:val="00C855FE"/>
    <w:rsid w:val="00C9120C"/>
    <w:rsid w:val="00C92EF3"/>
    <w:rsid w:val="00C969EF"/>
    <w:rsid w:val="00CA05CE"/>
    <w:rsid w:val="00CA1A8A"/>
    <w:rsid w:val="00CA486C"/>
    <w:rsid w:val="00CB2B40"/>
    <w:rsid w:val="00CB39A8"/>
    <w:rsid w:val="00CB66DD"/>
    <w:rsid w:val="00CB76AA"/>
    <w:rsid w:val="00CB7F5D"/>
    <w:rsid w:val="00CC0122"/>
    <w:rsid w:val="00CC3393"/>
    <w:rsid w:val="00CC3A8D"/>
    <w:rsid w:val="00CC6DA0"/>
    <w:rsid w:val="00CC6E46"/>
    <w:rsid w:val="00CC720D"/>
    <w:rsid w:val="00CD5A91"/>
    <w:rsid w:val="00CD6E75"/>
    <w:rsid w:val="00CD745A"/>
    <w:rsid w:val="00CE587F"/>
    <w:rsid w:val="00CE61DF"/>
    <w:rsid w:val="00CE623B"/>
    <w:rsid w:val="00CF7ACE"/>
    <w:rsid w:val="00D03A5B"/>
    <w:rsid w:val="00D072A6"/>
    <w:rsid w:val="00D10902"/>
    <w:rsid w:val="00D113E2"/>
    <w:rsid w:val="00D15422"/>
    <w:rsid w:val="00D174D9"/>
    <w:rsid w:val="00D176A7"/>
    <w:rsid w:val="00D22F54"/>
    <w:rsid w:val="00D2487C"/>
    <w:rsid w:val="00D24AE8"/>
    <w:rsid w:val="00D24D0A"/>
    <w:rsid w:val="00D24D2D"/>
    <w:rsid w:val="00D274A9"/>
    <w:rsid w:val="00D30B9F"/>
    <w:rsid w:val="00D35817"/>
    <w:rsid w:val="00D37BCD"/>
    <w:rsid w:val="00D47575"/>
    <w:rsid w:val="00D5491E"/>
    <w:rsid w:val="00D555B9"/>
    <w:rsid w:val="00D55B27"/>
    <w:rsid w:val="00D64BFF"/>
    <w:rsid w:val="00D65FDB"/>
    <w:rsid w:val="00D72C2F"/>
    <w:rsid w:val="00D735E8"/>
    <w:rsid w:val="00D80E71"/>
    <w:rsid w:val="00D817C7"/>
    <w:rsid w:val="00D81C44"/>
    <w:rsid w:val="00D84DFE"/>
    <w:rsid w:val="00D84EC5"/>
    <w:rsid w:val="00D85638"/>
    <w:rsid w:val="00D85716"/>
    <w:rsid w:val="00D90E65"/>
    <w:rsid w:val="00D91AC9"/>
    <w:rsid w:val="00D936CC"/>
    <w:rsid w:val="00D939BC"/>
    <w:rsid w:val="00D967CF"/>
    <w:rsid w:val="00DA3FCB"/>
    <w:rsid w:val="00DB0815"/>
    <w:rsid w:val="00DB2AB0"/>
    <w:rsid w:val="00DC4AFE"/>
    <w:rsid w:val="00DC60F9"/>
    <w:rsid w:val="00DD3DDF"/>
    <w:rsid w:val="00DD4237"/>
    <w:rsid w:val="00DD46EE"/>
    <w:rsid w:val="00DD5764"/>
    <w:rsid w:val="00DD6493"/>
    <w:rsid w:val="00DE1E00"/>
    <w:rsid w:val="00DE2555"/>
    <w:rsid w:val="00DE3C84"/>
    <w:rsid w:val="00DE5DF7"/>
    <w:rsid w:val="00DF0364"/>
    <w:rsid w:val="00DF1149"/>
    <w:rsid w:val="00DF5C4F"/>
    <w:rsid w:val="00DF5F31"/>
    <w:rsid w:val="00DF6064"/>
    <w:rsid w:val="00DF6385"/>
    <w:rsid w:val="00E01EF8"/>
    <w:rsid w:val="00E031D4"/>
    <w:rsid w:val="00E105AD"/>
    <w:rsid w:val="00E129CD"/>
    <w:rsid w:val="00E1307A"/>
    <w:rsid w:val="00E131EF"/>
    <w:rsid w:val="00E15508"/>
    <w:rsid w:val="00E237E3"/>
    <w:rsid w:val="00E24451"/>
    <w:rsid w:val="00E25C8D"/>
    <w:rsid w:val="00E34050"/>
    <w:rsid w:val="00E3425A"/>
    <w:rsid w:val="00E34DF0"/>
    <w:rsid w:val="00E350D7"/>
    <w:rsid w:val="00E373D1"/>
    <w:rsid w:val="00E40494"/>
    <w:rsid w:val="00E41577"/>
    <w:rsid w:val="00E52473"/>
    <w:rsid w:val="00E52641"/>
    <w:rsid w:val="00E53093"/>
    <w:rsid w:val="00E56294"/>
    <w:rsid w:val="00E578D6"/>
    <w:rsid w:val="00E61364"/>
    <w:rsid w:val="00E615EA"/>
    <w:rsid w:val="00E61D1B"/>
    <w:rsid w:val="00E652AB"/>
    <w:rsid w:val="00E704D1"/>
    <w:rsid w:val="00E7632F"/>
    <w:rsid w:val="00E80F51"/>
    <w:rsid w:val="00E83830"/>
    <w:rsid w:val="00E8476F"/>
    <w:rsid w:val="00EA3485"/>
    <w:rsid w:val="00EA3AA9"/>
    <w:rsid w:val="00EB20FB"/>
    <w:rsid w:val="00EC27F8"/>
    <w:rsid w:val="00ED439B"/>
    <w:rsid w:val="00ED45ED"/>
    <w:rsid w:val="00ED6973"/>
    <w:rsid w:val="00ED7DC1"/>
    <w:rsid w:val="00EE390A"/>
    <w:rsid w:val="00EE6B65"/>
    <w:rsid w:val="00EF5117"/>
    <w:rsid w:val="00EF63F5"/>
    <w:rsid w:val="00F000A5"/>
    <w:rsid w:val="00F02525"/>
    <w:rsid w:val="00F05CA4"/>
    <w:rsid w:val="00F136F4"/>
    <w:rsid w:val="00F1432B"/>
    <w:rsid w:val="00F26E9F"/>
    <w:rsid w:val="00F2784F"/>
    <w:rsid w:val="00F33318"/>
    <w:rsid w:val="00F35392"/>
    <w:rsid w:val="00F426E8"/>
    <w:rsid w:val="00F4428D"/>
    <w:rsid w:val="00F44953"/>
    <w:rsid w:val="00F51FE8"/>
    <w:rsid w:val="00F55AB7"/>
    <w:rsid w:val="00F571A6"/>
    <w:rsid w:val="00F67930"/>
    <w:rsid w:val="00F7146E"/>
    <w:rsid w:val="00F71581"/>
    <w:rsid w:val="00F9636D"/>
    <w:rsid w:val="00FA1189"/>
    <w:rsid w:val="00FA599B"/>
    <w:rsid w:val="00FA620C"/>
    <w:rsid w:val="00FA7FE6"/>
    <w:rsid w:val="00FB2931"/>
    <w:rsid w:val="00FB6DD4"/>
    <w:rsid w:val="00FC161A"/>
    <w:rsid w:val="00FC63D9"/>
    <w:rsid w:val="00FD278C"/>
    <w:rsid w:val="00FD2CA7"/>
    <w:rsid w:val="00FE3D4C"/>
    <w:rsid w:val="00FE4F57"/>
    <w:rsid w:val="00FF0C31"/>
    <w:rsid w:val="00FF0CC4"/>
    <w:rsid w:val="00FF1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8D"/>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qFormat/>
    <w:rsid w:val="00F1432B"/>
    <w:rPr>
      <w:sz w:val="22"/>
      <w:szCs w:val="22"/>
      <w:shd w:val="clear" w:color="auto" w:fill="FFFFFF"/>
    </w:rPr>
  </w:style>
  <w:style w:type="paragraph" w:customStyle="1" w:styleId="20">
    <w:name w:val="Основной текст (2)"/>
    <w:basedOn w:val="a"/>
    <w:link w:val="2"/>
    <w:qFormat/>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character" w:customStyle="1" w:styleId="31">
    <w:name w:val="Основной текст (3) + Курсив"/>
    <w:basedOn w:val="a1"/>
    <w:qFormat/>
    <w:rsid w:val="00D85638"/>
    <w:rPr>
      <w:rFonts w:ascii="Sylfaen" w:eastAsia="Sylfaen" w:hAnsi="Sylfaen" w:cs="Sylfaen"/>
      <w:b/>
      <w:bCs/>
      <w:i/>
      <w:iCs/>
      <w:caps w:val="0"/>
      <w:smallCaps w:val="0"/>
      <w:strike w:val="0"/>
      <w:dstrike w:val="0"/>
      <w:color w:val="000000"/>
      <w:spacing w:val="0"/>
      <w:w w:val="100"/>
      <w:sz w:val="24"/>
      <w:szCs w:val="24"/>
      <w:u w:val="none"/>
      <w:lang w:val="ru-RU" w:eastAsia="ru-RU" w:bidi="ru-RU"/>
    </w:rPr>
  </w:style>
  <w:style w:type="character" w:customStyle="1" w:styleId="212pt">
    <w:name w:val="Основной текст (2) + 12 pt;Полужирный"/>
    <w:basedOn w:val="2"/>
    <w:qFormat/>
    <w:rsid w:val="00D85638"/>
    <w:rPr>
      <w:rFonts w:ascii="Sylfaen" w:eastAsia="Sylfaen" w:hAnsi="Sylfaen" w:cs="Sylfaen"/>
      <w:b/>
      <w:bCs/>
      <w:i w:val="0"/>
      <w:iCs w:val="0"/>
      <w:caps w:val="0"/>
      <w:smallCaps w:val="0"/>
      <w:strike w:val="0"/>
      <w:dstrike w:val="0"/>
      <w:color w:val="000000"/>
      <w:spacing w:val="0"/>
      <w:w w:val="100"/>
      <w:sz w:val="24"/>
      <w:szCs w:val="24"/>
      <w:u w:val="none"/>
      <w:shd w:val="clear" w:color="auto" w:fill="FFFFFF"/>
      <w:lang w:val="ru-RU" w:eastAsia="ru-RU" w:bidi="ru-RU"/>
    </w:rPr>
  </w:style>
  <w:style w:type="paragraph" w:customStyle="1" w:styleId="32">
    <w:name w:val="Основной текст (3)"/>
    <w:basedOn w:val="a"/>
    <w:qFormat/>
    <w:rsid w:val="00D85638"/>
    <w:pPr>
      <w:shd w:val="clear" w:color="auto" w:fill="FFFFFF"/>
      <w:spacing w:line="274" w:lineRule="exact"/>
    </w:pPr>
    <w:rPr>
      <w:rFonts w:ascii="Sylfaen" w:eastAsia="Sylfaen" w:hAnsi="Sylfaen" w:cs="Sylfaen"/>
      <w:b/>
      <w:bCs/>
    </w:rPr>
  </w:style>
  <w:style w:type="paragraph" w:customStyle="1" w:styleId="14">
    <w:name w:val="Заголовок №1"/>
    <w:basedOn w:val="a"/>
    <w:qFormat/>
    <w:rsid w:val="00D85638"/>
    <w:pPr>
      <w:shd w:val="clear" w:color="auto" w:fill="FFFFFF"/>
      <w:spacing w:line="274" w:lineRule="exact"/>
      <w:jc w:val="both"/>
      <w:outlineLvl w:val="0"/>
    </w:pPr>
    <w:rPr>
      <w:rFonts w:ascii="Sylfaen" w:eastAsia="Sylfaen" w:hAnsi="Sylfaen" w:cs="Sylfaen"/>
      <w:b/>
      <w:bCs/>
    </w:rPr>
  </w:style>
  <w:style w:type="paragraph" w:customStyle="1" w:styleId="4">
    <w:name w:val="Основной текст (4)"/>
    <w:basedOn w:val="a"/>
    <w:qFormat/>
    <w:rsid w:val="00D85638"/>
    <w:pPr>
      <w:shd w:val="clear" w:color="auto" w:fill="FFFFFF"/>
      <w:spacing w:line="230" w:lineRule="exact"/>
    </w:pPr>
    <w:rPr>
      <w:rFonts w:ascii="Sylfaen" w:eastAsia="Sylfaen" w:hAnsi="Sylfaen" w:cs="Sylfae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8D"/>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qFormat/>
    <w:rsid w:val="00F1432B"/>
    <w:rPr>
      <w:sz w:val="22"/>
      <w:szCs w:val="22"/>
      <w:shd w:val="clear" w:color="auto" w:fill="FFFFFF"/>
    </w:rPr>
  </w:style>
  <w:style w:type="paragraph" w:customStyle="1" w:styleId="20">
    <w:name w:val="Основной текст (2)"/>
    <w:basedOn w:val="a"/>
    <w:link w:val="2"/>
    <w:qFormat/>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character" w:customStyle="1" w:styleId="31">
    <w:name w:val="Основной текст (3) + Курсив"/>
    <w:basedOn w:val="a1"/>
    <w:qFormat/>
    <w:rsid w:val="00D85638"/>
    <w:rPr>
      <w:rFonts w:ascii="Sylfaen" w:eastAsia="Sylfaen" w:hAnsi="Sylfaen" w:cs="Sylfaen"/>
      <w:b/>
      <w:bCs/>
      <w:i/>
      <w:iCs/>
      <w:caps w:val="0"/>
      <w:smallCaps w:val="0"/>
      <w:strike w:val="0"/>
      <w:dstrike w:val="0"/>
      <w:color w:val="000000"/>
      <w:spacing w:val="0"/>
      <w:w w:val="100"/>
      <w:sz w:val="24"/>
      <w:szCs w:val="24"/>
      <w:u w:val="none"/>
      <w:lang w:val="ru-RU" w:eastAsia="ru-RU" w:bidi="ru-RU"/>
    </w:rPr>
  </w:style>
  <w:style w:type="character" w:customStyle="1" w:styleId="212pt">
    <w:name w:val="Основной текст (2) + 12 pt;Полужирный"/>
    <w:basedOn w:val="2"/>
    <w:qFormat/>
    <w:rsid w:val="00D85638"/>
    <w:rPr>
      <w:rFonts w:ascii="Sylfaen" w:eastAsia="Sylfaen" w:hAnsi="Sylfaen" w:cs="Sylfaen"/>
      <w:b/>
      <w:bCs/>
      <w:i w:val="0"/>
      <w:iCs w:val="0"/>
      <w:caps w:val="0"/>
      <w:smallCaps w:val="0"/>
      <w:strike w:val="0"/>
      <w:dstrike w:val="0"/>
      <w:color w:val="000000"/>
      <w:spacing w:val="0"/>
      <w:w w:val="100"/>
      <w:sz w:val="24"/>
      <w:szCs w:val="24"/>
      <w:u w:val="none"/>
      <w:shd w:val="clear" w:color="auto" w:fill="FFFFFF"/>
      <w:lang w:val="ru-RU" w:eastAsia="ru-RU" w:bidi="ru-RU"/>
    </w:rPr>
  </w:style>
  <w:style w:type="paragraph" w:customStyle="1" w:styleId="32">
    <w:name w:val="Основной текст (3)"/>
    <w:basedOn w:val="a"/>
    <w:qFormat/>
    <w:rsid w:val="00D85638"/>
    <w:pPr>
      <w:shd w:val="clear" w:color="auto" w:fill="FFFFFF"/>
      <w:spacing w:line="274" w:lineRule="exact"/>
    </w:pPr>
    <w:rPr>
      <w:rFonts w:ascii="Sylfaen" w:eastAsia="Sylfaen" w:hAnsi="Sylfaen" w:cs="Sylfaen"/>
      <w:b/>
      <w:bCs/>
    </w:rPr>
  </w:style>
  <w:style w:type="paragraph" w:customStyle="1" w:styleId="14">
    <w:name w:val="Заголовок №1"/>
    <w:basedOn w:val="a"/>
    <w:qFormat/>
    <w:rsid w:val="00D85638"/>
    <w:pPr>
      <w:shd w:val="clear" w:color="auto" w:fill="FFFFFF"/>
      <w:spacing w:line="274" w:lineRule="exact"/>
      <w:jc w:val="both"/>
      <w:outlineLvl w:val="0"/>
    </w:pPr>
    <w:rPr>
      <w:rFonts w:ascii="Sylfaen" w:eastAsia="Sylfaen" w:hAnsi="Sylfaen" w:cs="Sylfaen"/>
      <w:b/>
      <w:bCs/>
    </w:rPr>
  </w:style>
  <w:style w:type="paragraph" w:customStyle="1" w:styleId="4">
    <w:name w:val="Основной текст (4)"/>
    <w:basedOn w:val="a"/>
    <w:qFormat/>
    <w:rsid w:val="00D85638"/>
    <w:pPr>
      <w:shd w:val="clear" w:color="auto" w:fill="FFFFFF"/>
      <w:spacing w:line="230" w:lineRule="exact"/>
    </w:pPr>
    <w:rPr>
      <w:rFonts w:ascii="Sylfaen" w:eastAsia="Sylfaen" w:hAnsi="Sylfaen" w:cs="Sylfae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977573">
      <w:bodyDiv w:val="1"/>
      <w:marLeft w:val="0"/>
      <w:marRight w:val="0"/>
      <w:marTop w:val="0"/>
      <w:marBottom w:val="0"/>
      <w:divBdr>
        <w:top w:val="none" w:sz="0" w:space="0" w:color="auto"/>
        <w:left w:val="none" w:sz="0" w:space="0" w:color="auto"/>
        <w:bottom w:val="none" w:sz="0" w:space="0" w:color="auto"/>
        <w:right w:val="none" w:sz="0" w:space="0" w:color="auto"/>
      </w:divBdr>
    </w:div>
    <w:div w:id="726612322">
      <w:bodyDiv w:val="1"/>
      <w:marLeft w:val="0"/>
      <w:marRight w:val="0"/>
      <w:marTop w:val="0"/>
      <w:marBottom w:val="0"/>
      <w:divBdr>
        <w:top w:val="none" w:sz="0" w:space="0" w:color="auto"/>
        <w:left w:val="none" w:sz="0" w:space="0" w:color="auto"/>
        <w:bottom w:val="none" w:sz="0" w:space="0" w:color="auto"/>
        <w:right w:val="none" w:sz="0" w:space="0" w:color="auto"/>
      </w:divBdr>
      <w:divsChild>
        <w:div w:id="427191214">
          <w:marLeft w:val="0"/>
          <w:marRight w:val="0"/>
          <w:marTop w:val="0"/>
          <w:marBottom w:val="0"/>
          <w:divBdr>
            <w:top w:val="none" w:sz="0" w:space="0" w:color="auto"/>
            <w:left w:val="none" w:sz="0" w:space="0" w:color="auto"/>
            <w:bottom w:val="none" w:sz="0" w:space="0" w:color="auto"/>
            <w:right w:val="none" w:sz="0" w:space="0" w:color="auto"/>
          </w:divBdr>
          <w:divsChild>
            <w:div w:id="1997029982">
              <w:marLeft w:val="0"/>
              <w:marRight w:val="0"/>
              <w:marTop w:val="0"/>
              <w:marBottom w:val="0"/>
              <w:divBdr>
                <w:top w:val="none" w:sz="0" w:space="0" w:color="auto"/>
                <w:left w:val="none" w:sz="0" w:space="0" w:color="auto"/>
                <w:bottom w:val="none" w:sz="0" w:space="0" w:color="auto"/>
                <w:right w:val="none" w:sz="0" w:space="0" w:color="auto"/>
              </w:divBdr>
              <w:divsChild>
                <w:div w:id="1098061412">
                  <w:marLeft w:val="0"/>
                  <w:marRight w:val="0"/>
                  <w:marTop w:val="300"/>
                  <w:marBottom w:val="300"/>
                  <w:divBdr>
                    <w:top w:val="none" w:sz="0" w:space="0" w:color="auto"/>
                    <w:left w:val="none" w:sz="0" w:space="0" w:color="auto"/>
                    <w:bottom w:val="none" w:sz="0" w:space="0" w:color="auto"/>
                    <w:right w:val="none" w:sz="0" w:space="0" w:color="auto"/>
                  </w:divBdr>
                  <w:divsChild>
                    <w:div w:id="1748574982">
                      <w:marLeft w:val="0"/>
                      <w:marRight w:val="0"/>
                      <w:marTop w:val="0"/>
                      <w:marBottom w:val="0"/>
                      <w:divBdr>
                        <w:top w:val="none" w:sz="0" w:space="0" w:color="auto"/>
                        <w:left w:val="none" w:sz="0" w:space="0" w:color="auto"/>
                        <w:bottom w:val="none" w:sz="0" w:space="0" w:color="auto"/>
                        <w:right w:val="none" w:sz="0" w:space="0" w:color="auto"/>
                      </w:divBdr>
                      <w:divsChild>
                        <w:div w:id="504782163">
                          <w:marLeft w:val="0"/>
                          <w:marRight w:val="0"/>
                          <w:marTop w:val="0"/>
                          <w:marBottom w:val="0"/>
                          <w:divBdr>
                            <w:top w:val="none" w:sz="0" w:space="0" w:color="auto"/>
                            <w:left w:val="none" w:sz="0" w:space="0" w:color="auto"/>
                            <w:bottom w:val="none" w:sz="0" w:space="0" w:color="auto"/>
                            <w:right w:val="none" w:sz="0" w:space="0" w:color="auto"/>
                          </w:divBdr>
                          <w:divsChild>
                            <w:div w:id="981619822">
                              <w:marLeft w:val="270"/>
                              <w:marRight w:val="0"/>
                              <w:marTop w:val="0"/>
                              <w:marBottom w:val="600"/>
                              <w:divBdr>
                                <w:top w:val="none" w:sz="0" w:space="0" w:color="auto"/>
                                <w:left w:val="none" w:sz="0" w:space="0" w:color="auto"/>
                                <w:bottom w:val="none" w:sz="0" w:space="0" w:color="auto"/>
                                <w:right w:val="none" w:sz="0" w:space="0" w:color="auto"/>
                              </w:divBdr>
                              <w:divsChild>
                                <w:div w:id="1486971525">
                                  <w:marLeft w:val="0"/>
                                  <w:marRight w:val="0"/>
                                  <w:marTop w:val="0"/>
                                  <w:marBottom w:val="0"/>
                                  <w:divBdr>
                                    <w:top w:val="none" w:sz="0" w:space="0" w:color="auto"/>
                                    <w:left w:val="none" w:sz="0" w:space="0" w:color="auto"/>
                                    <w:bottom w:val="none" w:sz="0" w:space="0" w:color="auto"/>
                                    <w:right w:val="none" w:sz="0" w:space="0" w:color="auto"/>
                                  </w:divBdr>
                                  <w:divsChild>
                                    <w:div w:id="1047728999">
                                      <w:marLeft w:val="0"/>
                                      <w:marRight w:val="0"/>
                                      <w:marTop w:val="0"/>
                                      <w:marBottom w:val="0"/>
                                      <w:divBdr>
                                        <w:top w:val="none" w:sz="0" w:space="0" w:color="auto"/>
                                        <w:left w:val="none" w:sz="0" w:space="0" w:color="auto"/>
                                        <w:bottom w:val="none" w:sz="0" w:space="0" w:color="auto"/>
                                        <w:right w:val="none" w:sz="0" w:space="0" w:color="auto"/>
                                      </w:divBdr>
                                      <w:divsChild>
                                        <w:div w:id="567232599">
                                          <w:marLeft w:val="0"/>
                                          <w:marRight w:val="0"/>
                                          <w:marTop w:val="300"/>
                                          <w:marBottom w:val="0"/>
                                          <w:divBdr>
                                            <w:top w:val="single" w:sz="6" w:space="8" w:color="999999"/>
                                            <w:left w:val="single" w:sz="6" w:space="9" w:color="999999"/>
                                            <w:bottom w:val="single" w:sz="6" w:space="11" w:color="999999"/>
                                            <w:right w:val="single" w:sz="6" w:space="9" w:color="999999"/>
                                          </w:divBdr>
                                        </w:div>
                                      </w:divsChild>
                                    </w:div>
                                  </w:divsChild>
                                </w:div>
                              </w:divsChild>
                            </w:div>
                          </w:divsChild>
                        </w:div>
                      </w:divsChild>
                    </w:div>
                  </w:divsChild>
                </w:div>
              </w:divsChild>
            </w:div>
          </w:divsChild>
        </w:div>
      </w:divsChild>
    </w:div>
    <w:div w:id="1068724935">
      <w:bodyDiv w:val="1"/>
      <w:marLeft w:val="0"/>
      <w:marRight w:val="0"/>
      <w:marTop w:val="0"/>
      <w:marBottom w:val="0"/>
      <w:divBdr>
        <w:top w:val="none" w:sz="0" w:space="0" w:color="auto"/>
        <w:left w:val="none" w:sz="0" w:space="0" w:color="auto"/>
        <w:bottom w:val="none" w:sz="0" w:space="0" w:color="auto"/>
        <w:right w:val="none" w:sz="0" w:space="0" w:color="auto"/>
      </w:divBdr>
    </w:div>
    <w:div w:id="1593584690">
      <w:bodyDiv w:val="1"/>
      <w:marLeft w:val="0"/>
      <w:marRight w:val="0"/>
      <w:marTop w:val="0"/>
      <w:marBottom w:val="0"/>
      <w:divBdr>
        <w:top w:val="none" w:sz="0" w:space="0" w:color="auto"/>
        <w:left w:val="none" w:sz="0" w:space="0" w:color="auto"/>
        <w:bottom w:val="none" w:sz="0" w:space="0" w:color="auto"/>
        <w:right w:val="none" w:sz="0" w:space="0" w:color="auto"/>
      </w:divBdr>
    </w:div>
    <w:div w:id="18200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ev.ru/" TargetMode="External"/><Relationship Id="rId18" Type="http://schemas.openxmlformats.org/officeDocument/2006/relationships/hyperlink" Target="consultantplus://offline/ref=93CB44CCF083BD61528D135000DD656D78C054C4121197081BBC261E8F920FEEB290E6D345BFF3293078ADF83FE9AA36A4B063DAA460E379Z9G1N" TargetMode="External"/><Relationship Id="rId26" Type="http://schemas.openxmlformats.org/officeDocument/2006/relationships/hyperlink" Target="consultantplus://offline/ref=B7943CCA3D2AB35325D4C138E8BF179B705EC447C2EBD27B11540312E050DB7B27DE4E35A4E359F" TargetMode="External"/><Relationship Id="rId3" Type="http://schemas.openxmlformats.org/officeDocument/2006/relationships/styles" Target="styles.xml"/><Relationship Id="rId21" Type="http://schemas.openxmlformats.org/officeDocument/2006/relationships/hyperlink" Target="consultantplus://offline/ref=93CB44CCF083BD61528D135000DD656D78C054C4121197081BBC261E8F920FEEB290E6D345BFF22D3D78ADF83FE9AA36A4B063DAA460E379Z9G1N" TargetMode="External"/><Relationship Id="rId7" Type="http://schemas.openxmlformats.org/officeDocument/2006/relationships/footnotes" Target="footnotes.xml"/><Relationship Id="rId12" Type="http://schemas.openxmlformats.org/officeDocument/2006/relationships/hyperlink" Target="http://www.roev.ru/" TargetMode="External"/><Relationship Id="rId17" Type="http://schemas.openxmlformats.org/officeDocument/2006/relationships/hyperlink" Target="consultantplus://offline/ref=93CB44CCF083BD61528D135000DD656D78C054C4121197081BBC261E8F920FEEB290E6D345BFF3293178ADF83FE9AA36A4B063DAA460E379Z9G1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93CB44CCF083BD61528D135000DD656D78C054C4121197081BBC261E8F920FEEB290E6D345BFF3293A78ADF83FE9AA36A4B063DAA460E379Z9G1N" TargetMode="External"/><Relationship Id="rId20" Type="http://schemas.openxmlformats.org/officeDocument/2006/relationships/hyperlink" Target="consultantplus://offline/ref=93CB44CCF083BD61528D135000DD656D78C054C4121197081BBC261E8F920FEEB290E6D345BFF32E3E78ADF83FE9AA36A4B063DAA460E379Z9G1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ev.ru/" TargetMode="External"/><Relationship Id="rId24"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hyperlink" Target="consultantplus://offline/ref=93CB44CCF083BD61528D135000DD656D78C054C4121197081BBC261E8F920FEEB290E6D345BFF3283078ADF83FE9AA36A4B063DAA460E379Z9G1N" TargetMode="External"/><Relationship Id="rId23" Type="http://schemas.openxmlformats.org/officeDocument/2006/relationships/image" Target="media/image3.wmf"/><Relationship Id="rId28" Type="http://schemas.openxmlformats.org/officeDocument/2006/relationships/footer" Target="footer1.xml"/><Relationship Id="rId10" Type="http://schemas.openxmlformats.org/officeDocument/2006/relationships/hyperlink" Target="mailto:office@roev.ru" TargetMode="External"/><Relationship Id="rId19" Type="http://schemas.openxmlformats.org/officeDocument/2006/relationships/hyperlink" Target="consultantplus://offline/ref=93CB44CCF083BD61528D135000DD656D78C054C4121197081BBC261E8F920FEEB290E6D345BFF32B3D78ADF83FE9AA36A4B063DAA460E379Z9G1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roev.ru/" TargetMode="External"/><Relationship Id="rId22" Type="http://schemas.openxmlformats.org/officeDocument/2006/relationships/image" Target="media/image2.wmf"/><Relationship Id="rId27" Type="http://schemas.openxmlformats.org/officeDocument/2006/relationships/hyperlink" Target="mailto:office@roev.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1169E-DB77-416E-8D18-873FEBDB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13361</Words>
  <Characters>76162</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89345</CharactersWithSpaces>
  <SharedDoc>false</SharedDoc>
  <HLinks>
    <vt:vector size="60" baseType="variant">
      <vt:variant>
        <vt:i4>2293785</vt:i4>
      </vt:variant>
      <vt:variant>
        <vt:i4>27</vt:i4>
      </vt:variant>
      <vt:variant>
        <vt:i4>0</vt:i4>
      </vt:variant>
      <vt:variant>
        <vt:i4>5</vt:i4>
      </vt:variant>
      <vt:variant>
        <vt:lpwstr>mailto:office@roev.ru</vt:lpwstr>
      </vt:variant>
      <vt:variant>
        <vt:lpwstr/>
      </vt:variant>
      <vt:variant>
        <vt:i4>2293785</vt:i4>
      </vt:variant>
      <vt:variant>
        <vt:i4>24</vt:i4>
      </vt:variant>
      <vt:variant>
        <vt:i4>0</vt:i4>
      </vt:variant>
      <vt:variant>
        <vt:i4>5</vt:i4>
      </vt:variant>
      <vt:variant>
        <vt:lpwstr>mailto:office@roev.ru</vt:lpwstr>
      </vt:variant>
      <vt:variant>
        <vt:lpwstr/>
      </vt:variant>
      <vt:variant>
        <vt:i4>2293785</vt:i4>
      </vt:variant>
      <vt:variant>
        <vt:i4>21</vt:i4>
      </vt:variant>
      <vt:variant>
        <vt:i4>0</vt:i4>
      </vt:variant>
      <vt:variant>
        <vt:i4>5</vt:i4>
      </vt:variant>
      <vt:variant>
        <vt:lpwstr>mailto:office@roev.ru</vt:lpwstr>
      </vt:variant>
      <vt:variant>
        <vt:lpwstr/>
      </vt:variant>
      <vt:variant>
        <vt:i4>2293785</vt:i4>
      </vt:variant>
      <vt:variant>
        <vt:i4>18</vt:i4>
      </vt:variant>
      <vt:variant>
        <vt:i4>0</vt:i4>
      </vt:variant>
      <vt:variant>
        <vt:i4>5</vt:i4>
      </vt:variant>
      <vt:variant>
        <vt:lpwstr>mailto:office@roev.ru</vt:lpwstr>
      </vt:variant>
      <vt:variant>
        <vt:lpwstr/>
      </vt:variant>
      <vt:variant>
        <vt:i4>1048584</vt:i4>
      </vt:variant>
      <vt:variant>
        <vt:i4>15</vt:i4>
      </vt:variant>
      <vt:variant>
        <vt:i4>0</vt:i4>
      </vt:variant>
      <vt:variant>
        <vt:i4>5</vt:i4>
      </vt:variant>
      <vt:variant>
        <vt:lpwstr>consultantplus://offline/ref=B7943CCA3D2AB35325D4C138E8BF179B705EC447C2EBD27B11540312E050DB7B27DE4E35A4E359F</vt:lpwstr>
      </vt:variant>
      <vt:variant>
        <vt:lpwstr/>
      </vt:variant>
      <vt:variant>
        <vt:i4>6750267</vt:i4>
      </vt:variant>
      <vt:variant>
        <vt:i4>12</vt:i4>
      </vt:variant>
      <vt:variant>
        <vt:i4>0</vt:i4>
      </vt:variant>
      <vt:variant>
        <vt:i4>5</vt:i4>
      </vt:variant>
      <vt:variant>
        <vt:lpwstr>http://www.roev.ru/</vt:lpwstr>
      </vt:variant>
      <vt:variant>
        <vt:lpwstr/>
      </vt:variant>
      <vt:variant>
        <vt:i4>6750267</vt:i4>
      </vt:variant>
      <vt:variant>
        <vt:i4>9</vt:i4>
      </vt:variant>
      <vt:variant>
        <vt:i4>0</vt:i4>
      </vt:variant>
      <vt:variant>
        <vt:i4>5</vt:i4>
      </vt:variant>
      <vt:variant>
        <vt:lpwstr>http://www.roev.ru/</vt:lpwstr>
      </vt:variant>
      <vt:variant>
        <vt:lpwstr/>
      </vt:variant>
      <vt:variant>
        <vt:i4>6750267</vt:i4>
      </vt:variant>
      <vt:variant>
        <vt:i4>6</vt:i4>
      </vt:variant>
      <vt:variant>
        <vt:i4>0</vt:i4>
      </vt:variant>
      <vt:variant>
        <vt:i4>5</vt:i4>
      </vt:variant>
      <vt:variant>
        <vt:lpwstr>http://www.roev.ru/</vt:lpwstr>
      </vt:variant>
      <vt:variant>
        <vt:lpwstr/>
      </vt:variant>
      <vt:variant>
        <vt:i4>6750267</vt:i4>
      </vt:variant>
      <vt:variant>
        <vt:i4>3</vt:i4>
      </vt:variant>
      <vt:variant>
        <vt:i4>0</vt:i4>
      </vt:variant>
      <vt:variant>
        <vt:i4>5</vt:i4>
      </vt:variant>
      <vt:variant>
        <vt:lpwstr>http://www.roev.ru/</vt:lpwstr>
      </vt:variant>
      <vt:variant>
        <vt:lpwstr/>
      </vt:variant>
      <vt:variant>
        <vt:i4>2293785</vt:i4>
      </vt:variant>
      <vt:variant>
        <vt:i4>0</vt:i4>
      </vt:variant>
      <vt:variant>
        <vt:i4>0</vt:i4>
      </vt:variant>
      <vt:variant>
        <vt:i4>5</vt:i4>
      </vt:variant>
      <vt:variant>
        <vt:lpwstr>mailto:office@roev.ru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 Толок</cp:lastModifiedBy>
  <cp:revision>3</cp:revision>
  <cp:lastPrinted>2022-05-05T09:24:00Z</cp:lastPrinted>
  <dcterms:created xsi:type="dcterms:W3CDTF">2022-05-06T06:59:00Z</dcterms:created>
  <dcterms:modified xsi:type="dcterms:W3CDTF">2022-05-06T07:34:00Z</dcterms:modified>
</cp:coreProperties>
</file>